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F667F" w14:textId="77777777" w:rsidR="006F18A0" w:rsidRDefault="006F18A0" w:rsidP="00DE13F1">
      <w:pPr>
        <w:kinsoku w:val="0"/>
        <w:overflowPunct w:val="0"/>
        <w:spacing w:before="18"/>
        <w:ind w:right="19"/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</w:pPr>
    </w:p>
    <w:p w14:paraId="0AC59811" w14:textId="5D140A76" w:rsidR="007611BB" w:rsidRDefault="00643126">
      <w:pPr>
        <w:kinsoku w:val="0"/>
        <w:overflowPunct w:val="0"/>
        <w:spacing w:before="18"/>
        <w:ind w:right="19"/>
        <w:jc w:val="center"/>
        <w:rPr>
          <w:rFonts w:ascii="Calibri" w:hAnsi="Calibri" w:cs="Calibri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096BEAEC" wp14:editId="46BEBD25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11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1191" name="Freeform 3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4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5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6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7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8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9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0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C5426" id="Group 2" o:spid="_x0000_s1026" style="position:absolute;margin-left:22.45pt;margin-top:22.45pt;width:567.15pt;height:747.15pt;z-index:-251660288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" o:allowincell="f">
                <v:shape id="Freeform 3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" path="m,l,14881e" filled="f" strokecolor="#92d050" strokeweight="3.1pt">
                  <v:path arrowok="t" o:connecttype="custom" o:connectlocs="0,0;0,14881" o:connectangles="0,0"/>
                </v:shape>
                <v:shape id="Freeform 4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" path="m,l11281,e" filled="f" strokecolor="#92d050" strokeweight="1.0936mm">
                  <v:path arrowok="t" o:connecttype="custom" o:connectlocs="0,0;11281,0" o:connectangles="0,0"/>
                </v:shape>
                <v:shape id="Freeform 5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6" o:spid="_x0000_s1030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" path="m,l,14881e" filled="f" strokecolor="#92d050" strokeweight="1.0936mm">
                  <v:path arrowok="t" o:connecttype="custom" o:connectlocs="0,0;0,14881" o:connectangles="0,0"/>
                </v:shape>
                <v:shape id="Freeform 7" o:spid="_x0000_s1031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8" o:spid="_x0000_s1032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9" o:spid="_x0000_s1033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" path="m,l11281,e" filled="f" strokecolor="#92d050" strokeweight="3.1pt">
                  <v:path arrowok="t" o:connecttype="custom" o:connectlocs="0,0;11281,0" o:connectangles="0,0"/>
                </v:shape>
                <v:shape id="Freeform 10" o:spid="_x0000_s1034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w10:wrap anchorx="page" anchory="page"/>
              </v:group>
            </w:pict>
          </mc:Fallback>
        </mc:AlternateContent>
      </w:r>
      <w:r w:rsidR="009F23FB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>20</w:t>
      </w:r>
      <w:r w:rsidR="0053778A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>21</w:t>
      </w:r>
      <w:r w:rsidR="009F23FB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>-20</w:t>
      </w:r>
      <w:r w:rsidR="00F771E7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>2</w:t>
      </w:r>
      <w:r w:rsidR="0053778A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>2</w:t>
      </w:r>
    </w:p>
    <w:p w14:paraId="59678D01" w14:textId="77777777" w:rsidR="007611BB" w:rsidRDefault="007611BB">
      <w:pPr>
        <w:kinsoku w:val="0"/>
        <w:overflowPunct w:val="0"/>
        <w:spacing w:line="280" w:lineRule="exact"/>
        <w:rPr>
          <w:sz w:val="28"/>
          <w:szCs w:val="28"/>
        </w:rPr>
      </w:pPr>
    </w:p>
    <w:p w14:paraId="74994E7B" w14:textId="1C2A1570" w:rsidR="007611BB" w:rsidRDefault="00DE13F1">
      <w:pPr>
        <w:kinsoku w:val="0"/>
        <w:overflowPunct w:val="0"/>
        <w:spacing w:line="365" w:lineRule="auto"/>
        <w:ind w:left="734" w:right="752"/>
        <w:jc w:val="center"/>
        <w:rPr>
          <w:rFonts w:ascii="Calibri" w:hAnsi="Calibri" w:cs="Calibri"/>
          <w:sz w:val="44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294" behindDoc="0" locked="0" layoutInCell="1" allowOverlap="1" wp14:anchorId="5B9CE53B" wp14:editId="1E6B1986">
            <wp:simplePos x="0" y="0"/>
            <wp:positionH relativeFrom="column">
              <wp:posOffset>716103</wp:posOffset>
            </wp:positionH>
            <wp:positionV relativeFrom="paragraph">
              <wp:posOffset>930024</wp:posOffset>
            </wp:positionV>
            <wp:extent cx="5107305" cy="4866005"/>
            <wp:effectExtent l="0" t="0" r="0" b="0"/>
            <wp:wrapThrough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 xml:space="preserve">High 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>F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requency</w:t>
      </w:r>
      <w:r w:rsidR="007611BB"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 xml:space="preserve"> </w:t>
      </w:r>
      <w:r w:rsidR="007611BB">
        <w:rPr>
          <w:rFonts w:ascii="Calibri" w:hAnsi="Calibri" w:cs="Calibri"/>
          <w:b/>
          <w:bCs/>
          <w:i/>
          <w:iCs/>
          <w:spacing w:val="-3"/>
          <w:sz w:val="44"/>
          <w:szCs w:val="44"/>
        </w:rPr>
        <w:t>W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ord Evalua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>t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ion H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>a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ndbook Grade 1 and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 xml:space="preserve"> 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Grade 2</w:t>
      </w:r>
    </w:p>
    <w:p w14:paraId="3864ACD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4753CE" w14:textId="5468633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66B2F2" w14:textId="56653F35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EBAEBA" w14:textId="1E6287BF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9AF3FB" w14:textId="4F4BFB43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8EB8ED" w14:textId="264AEC14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5946A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F80D0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5185401" w14:textId="608C9EAD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5B865F" w14:textId="7E26A2E3" w:rsidR="007611BB" w:rsidRDefault="007611BB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14:paraId="5F3EECCF" w14:textId="77777777" w:rsidR="007611BB" w:rsidRDefault="007611BB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0C0FBC9C" w14:textId="77777777" w:rsidR="00EB3C90" w:rsidRDefault="00EB3C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52C3665E" w14:textId="6B9EE23C" w:rsidR="00EB3C90" w:rsidRDefault="00EB3C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321C9A42" w14:textId="77777777" w:rsidR="00EB3C90" w:rsidRDefault="00EB3C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0E56966B" w14:textId="5CB9098C" w:rsidR="00EB3C90" w:rsidRDefault="00EB3C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2AD54271" w14:textId="4899D0F5" w:rsidR="00EB3C90" w:rsidRDefault="00EB3C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4FF23513" w14:textId="77777777" w:rsidR="00CD0190" w:rsidRDefault="00CD0190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</w:p>
    <w:p w14:paraId="5262AC09" w14:textId="38DE0C11" w:rsidR="00EB3C90" w:rsidRDefault="001711D5">
      <w:pPr>
        <w:kinsoku w:val="0"/>
        <w:overflowPunct w:val="0"/>
        <w:spacing w:line="200" w:lineRule="exact"/>
        <w:rPr>
          <w:rFonts w:ascii="Calibri" w:hAnsi="Calibri" w:cs="Calibri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FEAA76" wp14:editId="0DBEDE6F">
            <wp:extent cx="5707339" cy="6751674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158" cy="67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44C8" w14:textId="77777777" w:rsidR="00DE13F1" w:rsidRPr="00DE13F1" w:rsidRDefault="00DE13F1" w:rsidP="00DE13F1">
      <w:pPr>
        <w:widowControl/>
        <w:autoSpaceDE/>
        <w:autoSpaceDN/>
        <w:adjustRightInd/>
        <w:jc w:val="right"/>
        <w:rPr>
          <w:rFonts w:ascii="Segoe UI" w:hAnsi="Segoe UI" w:cs="Segoe UI"/>
          <w:sz w:val="12"/>
          <w:szCs w:val="12"/>
        </w:rPr>
      </w:pPr>
      <w:r w:rsidRPr="00DE13F1">
        <w:rPr>
          <w:rFonts w:ascii="Segoe UI" w:hAnsi="Segoe UI" w:cs="Segoe UI"/>
          <w:sz w:val="12"/>
          <w:szCs w:val="12"/>
        </w:rPr>
        <w:t xml:space="preserve">Image by </w:t>
      </w:r>
      <w:hyperlink r:id="rId13" w:tgtFrame="_blank" w:tooltip="https://pixabay.com/users/aalmeidah-4277022/?utm_source=link-attribution&amp;utm_medium=referral&amp;utm_campaign=image&amp;utm_content=1993505" w:history="1">
        <w:proofErr w:type="spellStart"/>
        <w:r w:rsidRPr="00DE13F1">
          <w:rPr>
            <w:rFonts w:ascii="Segoe UI" w:hAnsi="Segoe UI" w:cs="Segoe UI"/>
            <w:color w:val="0000FF"/>
            <w:sz w:val="12"/>
            <w:szCs w:val="12"/>
            <w:u w:val="single"/>
          </w:rPr>
          <w:t>aalmeidah</w:t>
        </w:r>
        <w:proofErr w:type="spellEnd"/>
      </w:hyperlink>
      <w:r w:rsidRPr="00DE13F1">
        <w:rPr>
          <w:rFonts w:ascii="Segoe UI" w:hAnsi="Segoe UI" w:cs="Segoe UI"/>
          <w:sz w:val="12"/>
          <w:szCs w:val="12"/>
        </w:rPr>
        <w:t xml:space="preserve"> from </w:t>
      </w:r>
      <w:hyperlink r:id="rId14" w:tgtFrame="_blank" w:tooltip="https://pixabay.com/?utm_source=link-attribution&amp;utm_medium=referral&amp;utm_campaign=image&amp;utm_content=1993505" w:history="1">
        <w:r w:rsidRPr="00DE13F1">
          <w:rPr>
            <w:rFonts w:ascii="Segoe UI" w:hAnsi="Segoe UI" w:cs="Segoe UI"/>
            <w:color w:val="0000FF"/>
            <w:sz w:val="12"/>
            <w:szCs w:val="12"/>
            <w:u w:val="single"/>
          </w:rPr>
          <w:t>Pixabay</w:t>
        </w:r>
      </w:hyperlink>
    </w:p>
    <w:p w14:paraId="42922125" w14:textId="77777777" w:rsidR="00EB3C90" w:rsidRDefault="00EB3C90" w:rsidP="00DE13F1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</w:p>
    <w:p w14:paraId="7B0E5457" w14:textId="77777777" w:rsidR="007611BB" w:rsidRDefault="007611BB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14:paraId="6FC68DE1" w14:textId="5DB5625C" w:rsidR="007611BB" w:rsidRDefault="007611BB">
      <w:pPr>
        <w:kinsoku w:val="0"/>
        <w:overflowPunct w:val="0"/>
        <w:spacing w:before="11"/>
        <w:ind w:right="19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b/>
          <w:bCs/>
          <w:i/>
          <w:iCs/>
          <w:sz w:val="44"/>
          <w:szCs w:val="44"/>
        </w:rPr>
        <w:t>Houston</w:t>
      </w:r>
      <w:r>
        <w:rPr>
          <w:rFonts w:ascii="Calibri" w:hAnsi="Calibri" w:cs="Calibri"/>
          <w:b/>
          <w:bCs/>
          <w:i/>
          <w:iCs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i/>
          <w:iCs/>
          <w:sz w:val="44"/>
          <w:szCs w:val="44"/>
        </w:rPr>
        <w:t>ISD</w:t>
      </w:r>
    </w:p>
    <w:p w14:paraId="2F3DEFBE" w14:textId="77777777" w:rsidR="007611BB" w:rsidRDefault="007611BB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14:paraId="7623215D" w14:textId="77777777" w:rsidR="007611BB" w:rsidRDefault="00D8633F">
      <w:pPr>
        <w:kinsoku w:val="0"/>
        <w:overflowPunct w:val="0"/>
        <w:spacing w:line="365" w:lineRule="auto"/>
        <w:ind w:left="101" w:right="118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b/>
          <w:bCs/>
          <w:i/>
          <w:iCs/>
          <w:sz w:val="44"/>
          <w:szCs w:val="44"/>
        </w:rPr>
        <w:t>Elementary Curriculum &amp; Development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 xml:space="preserve"> Reading/L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>a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ngua</w:t>
      </w:r>
      <w:r w:rsidR="007611BB">
        <w:rPr>
          <w:rFonts w:ascii="Calibri" w:hAnsi="Calibri" w:cs="Calibri"/>
          <w:b/>
          <w:bCs/>
          <w:i/>
          <w:iCs/>
          <w:spacing w:val="-2"/>
          <w:sz w:val="44"/>
          <w:szCs w:val="44"/>
        </w:rPr>
        <w:t>g</w:t>
      </w:r>
      <w:r w:rsidR="007611BB">
        <w:rPr>
          <w:rFonts w:ascii="Calibri" w:hAnsi="Calibri" w:cs="Calibri"/>
          <w:b/>
          <w:bCs/>
          <w:i/>
          <w:iCs/>
          <w:sz w:val="44"/>
          <w:szCs w:val="44"/>
        </w:rPr>
        <w:t>e Arts</w:t>
      </w:r>
    </w:p>
    <w:p w14:paraId="3CC3E8B8" w14:textId="77777777" w:rsidR="007611BB" w:rsidRDefault="007611BB">
      <w:pPr>
        <w:kinsoku w:val="0"/>
        <w:overflowPunct w:val="0"/>
        <w:spacing w:line="365" w:lineRule="auto"/>
        <w:ind w:left="101" w:right="118"/>
        <w:jc w:val="center"/>
        <w:rPr>
          <w:rFonts w:ascii="Calibri" w:hAnsi="Calibri" w:cs="Calibri"/>
          <w:sz w:val="44"/>
          <w:szCs w:val="44"/>
        </w:rPr>
        <w:sectPr w:rsidR="007611BB">
          <w:type w:val="continuous"/>
          <w:pgSz w:w="12240" w:h="15840"/>
          <w:pgMar w:top="1060" w:right="1380" w:bottom="280" w:left="1400" w:header="720" w:footer="720" w:gutter="0"/>
          <w:cols w:space="720"/>
          <w:noEndnote/>
        </w:sectPr>
      </w:pPr>
    </w:p>
    <w:p w14:paraId="42C39F1B" w14:textId="77777777" w:rsidR="007611BB" w:rsidRPr="009B5966" w:rsidRDefault="007611BB" w:rsidP="009B5966">
      <w:pPr>
        <w:pStyle w:val="Heading4"/>
        <w:kinsoku w:val="0"/>
        <w:overflowPunct w:val="0"/>
        <w:spacing w:before="0"/>
        <w:ind w:left="0" w:right="19"/>
        <w:jc w:val="center"/>
        <w:rPr>
          <w:b w:val="0"/>
          <w:bCs w:val="0"/>
        </w:rPr>
      </w:pPr>
      <w:r w:rsidRPr="009B5966">
        <w:t>I</w:t>
      </w:r>
      <w:r w:rsidRPr="009B5966">
        <w:rPr>
          <w:spacing w:val="-1"/>
        </w:rPr>
        <w:t>n</w:t>
      </w:r>
      <w:r w:rsidRPr="009B5966">
        <w:t>trod</w:t>
      </w:r>
      <w:r w:rsidRPr="009B5966">
        <w:rPr>
          <w:spacing w:val="-1"/>
        </w:rPr>
        <w:t>u</w:t>
      </w:r>
      <w:r w:rsidRPr="009B5966">
        <w:t>cti</w:t>
      </w:r>
      <w:r w:rsidRPr="009B5966">
        <w:rPr>
          <w:spacing w:val="1"/>
        </w:rPr>
        <w:t>o</w:t>
      </w:r>
      <w:r w:rsidRPr="009B5966">
        <w:t>n</w:t>
      </w:r>
    </w:p>
    <w:p w14:paraId="65BB947D" w14:textId="77777777" w:rsidR="007611BB" w:rsidRPr="009B5966" w:rsidRDefault="007611BB" w:rsidP="009B5966">
      <w:pPr>
        <w:kinsoku w:val="0"/>
        <w:overflowPunct w:val="0"/>
        <w:ind w:right="19"/>
        <w:rPr>
          <w:rFonts w:ascii="Calibri" w:hAnsi="Calibri" w:cs="Calibri"/>
        </w:rPr>
      </w:pPr>
    </w:p>
    <w:p w14:paraId="683C7CC3" w14:textId="77777777" w:rsidR="007611BB" w:rsidRPr="009B5966" w:rsidRDefault="007611BB" w:rsidP="009B5966">
      <w:pPr>
        <w:pStyle w:val="BodyText"/>
        <w:kinsoku w:val="0"/>
        <w:overflowPunct w:val="0"/>
        <w:ind w:left="0" w:right="19"/>
      </w:pPr>
      <w:r w:rsidRPr="009B5966">
        <w:t>High</w:t>
      </w:r>
      <w:r w:rsidRPr="009B5966">
        <w:rPr>
          <w:spacing w:val="-2"/>
        </w:rPr>
        <w:t xml:space="preserve"> </w:t>
      </w:r>
      <w:r w:rsidRPr="009B5966">
        <w:t>frequency</w:t>
      </w:r>
      <w:r w:rsidRPr="009B5966">
        <w:rPr>
          <w:spacing w:val="-2"/>
        </w:rPr>
        <w:t xml:space="preserve"> </w:t>
      </w:r>
      <w:r w:rsidRPr="009B5966">
        <w:t>words</w:t>
      </w:r>
      <w:r w:rsidRPr="009B5966">
        <w:rPr>
          <w:spacing w:val="-2"/>
        </w:rPr>
        <w:t xml:space="preserve"> </w:t>
      </w:r>
      <w:r w:rsidRPr="009B5966">
        <w:t>comprise</w:t>
      </w:r>
      <w:r w:rsidRPr="009B5966">
        <w:rPr>
          <w:spacing w:val="-2"/>
        </w:rPr>
        <w:t xml:space="preserve"> </w:t>
      </w:r>
      <w:r w:rsidRPr="009B5966">
        <w:t>approximate</w:t>
      </w:r>
      <w:r w:rsidRPr="009B5966">
        <w:rPr>
          <w:spacing w:val="-2"/>
        </w:rPr>
        <w:t>l</w:t>
      </w:r>
      <w:r w:rsidRPr="009B5966">
        <w:t>y</w:t>
      </w:r>
      <w:r w:rsidRPr="009B5966">
        <w:rPr>
          <w:spacing w:val="-1"/>
        </w:rPr>
        <w:t xml:space="preserve"> </w:t>
      </w:r>
      <w:r w:rsidRPr="009B5966">
        <w:t>5</w:t>
      </w:r>
      <w:r w:rsidRPr="009B5966">
        <w:rPr>
          <w:spacing w:val="-1"/>
        </w:rPr>
        <w:t>0</w:t>
      </w:r>
      <w:r w:rsidRPr="009B5966">
        <w:t>%</w:t>
      </w:r>
      <w:r w:rsidRPr="009B5966">
        <w:rPr>
          <w:spacing w:val="-1"/>
        </w:rPr>
        <w:t xml:space="preserve"> </w:t>
      </w:r>
      <w:r w:rsidRPr="009B5966">
        <w:t>of</w:t>
      </w:r>
      <w:r w:rsidRPr="009B5966">
        <w:rPr>
          <w:spacing w:val="-2"/>
        </w:rPr>
        <w:t xml:space="preserve"> </w:t>
      </w:r>
      <w:r w:rsidRPr="009B5966">
        <w:t>all</w:t>
      </w:r>
      <w:r w:rsidRPr="009B5966">
        <w:rPr>
          <w:spacing w:val="-2"/>
        </w:rPr>
        <w:t xml:space="preserve"> </w:t>
      </w:r>
      <w:r w:rsidRPr="009B5966">
        <w:t>wr</w:t>
      </w:r>
      <w:r w:rsidRPr="009B5966">
        <w:rPr>
          <w:spacing w:val="1"/>
        </w:rPr>
        <w:t>i</w:t>
      </w:r>
      <w:r w:rsidRPr="009B5966">
        <w:t>tten</w:t>
      </w:r>
      <w:r w:rsidRPr="009B5966">
        <w:rPr>
          <w:spacing w:val="-1"/>
        </w:rPr>
        <w:t xml:space="preserve"> </w:t>
      </w:r>
      <w:r w:rsidRPr="009B5966">
        <w:t>text.</w:t>
      </w:r>
      <w:r w:rsidRPr="009B5966">
        <w:rPr>
          <w:spacing w:val="53"/>
        </w:rPr>
        <w:t xml:space="preserve"> </w:t>
      </w:r>
      <w:r w:rsidRPr="009B5966">
        <w:t>It</w:t>
      </w:r>
      <w:r w:rsidRPr="009B5966">
        <w:rPr>
          <w:spacing w:val="-3"/>
        </w:rPr>
        <w:t xml:space="preserve"> </w:t>
      </w:r>
      <w:r w:rsidRPr="009B5966">
        <w:t>is</w:t>
      </w:r>
      <w:r w:rsidRPr="009B5966">
        <w:rPr>
          <w:spacing w:val="-1"/>
        </w:rPr>
        <w:t xml:space="preserve"> </w:t>
      </w:r>
      <w:r w:rsidRPr="009B5966">
        <w:t>critic</w:t>
      </w:r>
      <w:r w:rsidRPr="009B5966">
        <w:rPr>
          <w:spacing w:val="1"/>
        </w:rPr>
        <w:t>a</w:t>
      </w:r>
      <w:r w:rsidRPr="009B5966">
        <w:t>l</w:t>
      </w:r>
      <w:r w:rsidRPr="009B5966">
        <w:rPr>
          <w:spacing w:val="-1"/>
        </w:rPr>
        <w:t xml:space="preserve"> </w:t>
      </w:r>
      <w:r w:rsidRPr="009B5966">
        <w:t>th</w:t>
      </w:r>
      <w:r w:rsidRPr="009B5966">
        <w:rPr>
          <w:spacing w:val="-2"/>
        </w:rPr>
        <w:t>a</w:t>
      </w:r>
      <w:r w:rsidRPr="009B5966">
        <w:t>t</w:t>
      </w:r>
      <w:r w:rsidRPr="009B5966">
        <w:rPr>
          <w:spacing w:val="-2"/>
        </w:rPr>
        <w:t xml:space="preserve"> </w:t>
      </w:r>
      <w:r w:rsidRPr="009B5966">
        <w:t>students read</w:t>
      </w:r>
      <w:r w:rsidRPr="009B5966">
        <w:rPr>
          <w:spacing w:val="-3"/>
        </w:rPr>
        <w:t xml:space="preserve"> </w:t>
      </w:r>
      <w:r w:rsidRPr="009B5966">
        <w:t>these</w:t>
      </w:r>
      <w:r w:rsidRPr="009B5966">
        <w:rPr>
          <w:spacing w:val="-3"/>
        </w:rPr>
        <w:t xml:space="preserve"> </w:t>
      </w:r>
      <w:r w:rsidRPr="009B5966">
        <w:t>words</w:t>
      </w:r>
      <w:r w:rsidRPr="009B5966">
        <w:rPr>
          <w:spacing w:val="-2"/>
        </w:rPr>
        <w:t xml:space="preserve"> </w:t>
      </w:r>
      <w:r w:rsidRPr="009B5966">
        <w:t>quickly</w:t>
      </w:r>
      <w:r w:rsidRPr="009B5966">
        <w:rPr>
          <w:spacing w:val="-1"/>
        </w:rPr>
        <w:t xml:space="preserve"> </w:t>
      </w:r>
      <w:r w:rsidRPr="009B5966">
        <w:t>and</w:t>
      </w:r>
      <w:r w:rsidRPr="009B5966">
        <w:rPr>
          <w:spacing w:val="-2"/>
        </w:rPr>
        <w:t xml:space="preserve"> </w:t>
      </w:r>
      <w:r w:rsidRPr="009B5966">
        <w:t>effortlessly.</w:t>
      </w:r>
      <w:r w:rsidRPr="009B5966">
        <w:rPr>
          <w:spacing w:val="51"/>
        </w:rPr>
        <w:t xml:space="preserve"> </w:t>
      </w:r>
      <w:r w:rsidRPr="009B5966">
        <w:t>Fluency</w:t>
      </w:r>
      <w:r w:rsidRPr="009B5966">
        <w:rPr>
          <w:spacing w:val="-2"/>
        </w:rPr>
        <w:t xml:space="preserve"> </w:t>
      </w:r>
      <w:r w:rsidRPr="009B5966">
        <w:t>prac</w:t>
      </w:r>
      <w:r w:rsidRPr="009B5966">
        <w:rPr>
          <w:spacing w:val="-1"/>
        </w:rPr>
        <w:t>t</w:t>
      </w:r>
      <w:r w:rsidRPr="009B5966">
        <w:t>ice</w:t>
      </w:r>
      <w:r w:rsidRPr="009B5966">
        <w:rPr>
          <w:spacing w:val="-2"/>
        </w:rPr>
        <w:t xml:space="preserve"> </w:t>
      </w:r>
      <w:r w:rsidRPr="009B5966">
        <w:t>in</w:t>
      </w:r>
      <w:r w:rsidRPr="009B5966">
        <w:rPr>
          <w:spacing w:val="-2"/>
        </w:rPr>
        <w:t xml:space="preserve"> </w:t>
      </w:r>
      <w:r w:rsidRPr="009B5966">
        <w:t>Grades</w:t>
      </w:r>
      <w:r w:rsidRPr="009B5966">
        <w:rPr>
          <w:spacing w:val="-1"/>
        </w:rPr>
        <w:t xml:space="preserve"> </w:t>
      </w:r>
      <w:r w:rsidRPr="009B5966">
        <w:t>1</w:t>
      </w:r>
      <w:r w:rsidRPr="009B5966">
        <w:rPr>
          <w:spacing w:val="-2"/>
        </w:rPr>
        <w:t xml:space="preserve"> </w:t>
      </w:r>
      <w:r w:rsidRPr="009B5966">
        <w:t>and</w:t>
      </w:r>
      <w:r w:rsidRPr="009B5966">
        <w:rPr>
          <w:spacing w:val="-2"/>
        </w:rPr>
        <w:t xml:space="preserve"> </w:t>
      </w:r>
      <w:r w:rsidRPr="009B5966">
        <w:t>2</w:t>
      </w:r>
      <w:r w:rsidRPr="009B5966">
        <w:rPr>
          <w:spacing w:val="-4"/>
        </w:rPr>
        <w:t xml:space="preserve"> </w:t>
      </w:r>
      <w:r w:rsidRPr="009B5966">
        <w:t>can</w:t>
      </w:r>
      <w:r w:rsidRPr="009B5966">
        <w:rPr>
          <w:spacing w:val="-3"/>
        </w:rPr>
        <w:t xml:space="preserve"> </w:t>
      </w:r>
      <w:r w:rsidRPr="009B5966">
        <w:t>begin</w:t>
      </w:r>
      <w:r w:rsidRPr="009B5966">
        <w:rPr>
          <w:spacing w:val="-1"/>
        </w:rPr>
        <w:t xml:space="preserve"> </w:t>
      </w:r>
      <w:r w:rsidRPr="009B5966">
        <w:t>with rapid</w:t>
      </w:r>
      <w:r w:rsidRPr="009B5966">
        <w:rPr>
          <w:spacing w:val="-2"/>
        </w:rPr>
        <w:t xml:space="preserve"> </w:t>
      </w:r>
      <w:r w:rsidRPr="009B5966">
        <w:t>readi</w:t>
      </w:r>
      <w:r w:rsidRPr="009B5966">
        <w:rPr>
          <w:spacing w:val="-2"/>
        </w:rPr>
        <w:t>n</w:t>
      </w:r>
      <w:r w:rsidRPr="009B5966">
        <w:t>g</w:t>
      </w:r>
      <w:r w:rsidRPr="009B5966">
        <w:rPr>
          <w:spacing w:val="-1"/>
        </w:rPr>
        <w:t xml:space="preserve"> </w:t>
      </w:r>
      <w:r w:rsidRPr="009B5966">
        <w:rPr>
          <w:spacing w:val="-2"/>
        </w:rPr>
        <w:t>o</w:t>
      </w:r>
      <w:r w:rsidRPr="009B5966">
        <w:t>f</w:t>
      </w:r>
      <w:r w:rsidRPr="009B5966">
        <w:rPr>
          <w:spacing w:val="-2"/>
        </w:rPr>
        <w:t xml:space="preserve"> </w:t>
      </w:r>
      <w:r w:rsidRPr="009B5966">
        <w:t>high</w:t>
      </w:r>
      <w:r w:rsidRPr="009B5966">
        <w:rPr>
          <w:spacing w:val="-2"/>
        </w:rPr>
        <w:t xml:space="preserve"> </w:t>
      </w:r>
      <w:r w:rsidRPr="009B5966">
        <w:t>fr</w:t>
      </w:r>
      <w:r w:rsidRPr="009B5966">
        <w:rPr>
          <w:spacing w:val="1"/>
        </w:rPr>
        <w:t>e</w:t>
      </w:r>
      <w:r w:rsidRPr="009B5966">
        <w:t>quency</w:t>
      </w:r>
      <w:r w:rsidRPr="009B5966">
        <w:rPr>
          <w:spacing w:val="-2"/>
        </w:rPr>
        <w:t xml:space="preserve"> </w:t>
      </w:r>
      <w:r w:rsidRPr="009B5966">
        <w:t>wo</w:t>
      </w:r>
      <w:r w:rsidRPr="009B5966">
        <w:rPr>
          <w:spacing w:val="-2"/>
        </w:rPr>
        <w:t>r</w:t>
      </w:r>
      <w:r w:rsidRPr="009B5966">
        <w:t>ds</w:t>
      </w:r>
      <w:r w:rsidRPr="009B5966">
        <w:rPr>
          <w:spacing w:val="-2"/>
        </w:rPr>
        <w:t xml:space="preserve"> </w:t>
      </w:r>
      <w:r w:rsidRPr="009B5966">
        <w:t>and</w:t>
      </w:r>
      <w:r w:rsidRPr="009B5966">
        <w:rPr>
          <w:spacing w:val="-2"/>
        </w:rPr>
        <w:t xml:space="preserve"> </w:t>
      </w:r>
      <w:r w:rsidRPr="009B5966">
        <w:t>decodable</w:t>
      </w:r>
      <w:r w:rsidRPr="009B5966">
        <w:rPr>
          <w:spacing w:val="-1"/>
        </w:rPr>
        <w:t xml:space="preserve"> </w:t>
      </w:r>
      <w:r w:rsidRPr="009B5966">
        <w:t>texts.</w:t>
      </w:r>
      <w:r w:rsidRPr="009B5966">
        <w:rPr>
          <w:spacing w:val="51"/>
        </w:rPr>
        <w:t xml:space="preserve"> </w:t>
      </w:r>
      <w:r w:rsidRPr="009B5966">
        <w:t>Decodable</w:t>
      </w:r>
      <w:r w:rsidRPr="009B5966">
        <w:rPr>
          <w:spacing w:val="-2"/>
        </w:rPr>
        <w:t xml:space="preserve"> </w:t>
      </w:r>
      <w:r w:rsidRPr="009B5966">
        <w:rPr>
          <w:spacing w:val="-1"/>
        </w:rPr>
        <w:t>t</w:t>
      </w:r>
      <w:r w:rsidRPr="009B5966">
        <w:t>exts</w:t>
      </w:r>
      <w:r w:rsidRPr="009B5966">
        <w:rPr>
          <w:spacing w:val="-1"/>
        </w:rPr>
        <w:t xml:space="preserve"> </w:t>
      </w:r>
      <w:r w:rsidRPr="009B5966">
        <w:t>are</w:t>
      </w:r>
      <w:r w:rsidRPr="009B5966">
        <w:rPr>
          <w:spacing w:val="-1"/>
        </w:rPr>
        <w:t xml:space="preserve"> </w:t>
      </w:r>
      <w:r w:rsidRPr="009B5966">
        <w:t>i</w:t>
      </w:r>
      <w:r w:rsidRPr="009B5966">
        <w:rPr>
          <w:spacing w:val="-1"/>
        </w:rPr>
        <w:t>n</w:t>
      </w:r>
      <w:r w:rsidRPr="009B5966">
        <w:t>c</w:t>
      </w:r>
      <w:r w:rsidRPr="009B5966">
        <w:rPr>
          <w:spacing w:val="-1"/>
        </w:rPr>
        <w:t>l</w:t>
      </w:r>
      <w:r w:rsidRPr="009B5966">
        <w:t>uded</w:t>
      </w:r>
      <w:r w:rsidRPr="009B5966">
        <w:rPr>
          <w:spacing w:val="-2"/>
        </w:rPr>
        <w:t xml:space="preserve"> </w:t>
      </w:r>
      <w:r w:rsidRPr="009B5966">
        <w:t>with basal</w:t>
      </w:r>
      <w:r w:rsidRPr="009B5966">
        <w:rPr>
          <w:spacing w:val="-4"/>
        </w:rPr>
        <w:t xml:space="preserve"> </w:t>
      </w:r>
      <w:r w:rsidRPr="009B5966">
        <w:t>readi</w:t>
      </w:r>
      <w:r w:rsidRPr="009B5966">
        <w:rPr>
          <w:spacing w:val="-2"/>
        </w:rPr>
        <w:t>n</w:t>
      </w:r>
      <w:r w:rsidRPr="009B5966">
        <w:t>g</w:t>
      </w:r>
      <w:r w:rsidRPr="009B5966">
        <w:rPr>
          <w:spacing w:val="-4"/>
        </w:rPr>
        <w:t xml:space="preserve"> </w:t>
      </w:r>
      <w:r w:rsidRPr="009B5966">
        <w:t>pro</w:t>
      </w:r>
      <w:r w:rsidRPr="009B5966">
        <w:rPr>
          <w:spacing w:val="-1"/>
        </w:rPr>
        <w:t>g</w:t>
      </w:r>
      <w:r w:rsidRPr="009B5966">
        <w:t>rams.</w:t>
      </w:r>
    </w:p>
    <w:p w14:paraId="738B409E" w14:textId="77777777" w:rsidR="007611BB" w:rsidRPr="009B5966" w:rsidRDefault="007611BB" w:rsidP="009B5966">
      <w:pPr>
        <w:kinsoku w:val="0"/>
        <w:overflowPunct w:val="0"/>
        <w:ind w:right="19"/>
        <w:rPr>
          <w:rFonts w:ascii="Calibri" w:hAnsi="Calibri" w:cs="Calibri"/>
        </w:rPr>
      </w:pPr>
    </w:p>
    <w:p w14:paraId="403AF04C" w14:textId="0EDE651E" w:rsidR="007611BB" w:rsidRDefault="007611BB" w:rsidP="009B5966">
      <w:pPr>
        <w:pStyle w:val="BodyText"/>
        <w:kinsoku w:val="0"/>
        <w:overflowPunct w:val="0"/>
        <w:ind w:left="0" w:right="19"/>
      </w:pPr>
      <w:r w:rsidRPr="009B5966">
        <w:t>The</w:t>
      </w:r>
      <w:r w:rsidR="009B5966" w:rsidRPr="009B5966">
        <w:t xml:space="preserve"> </w:t>
      </w:r>
      <w:r w:rsidRPr="009B5966">
        <w:t>Texas</w:t>
      </w:r>
      <w:r w:rsidR="009B5966" w:rsidRPr="009B5966">
        <w:t xml:space="preserve"> </w:t>
      </w:r>
      <w:r w:rsidRPr="009B5966">
        <w:t>E</w:t>
      </w:r>
      <w:r w:rsidRPr="009B5966">
        <w:rPr>
          <w:spacing w:val="1"/>
        </w:rPr>
        <w:t>s</w:t>
      </w:r>
      <w:r w:rsidRPr="009B5966">
        <w:t>sential</w:t>
      </w:r>
      <w:r w:rsidR="009B5966" w:rsidRPr="009B5966">
        <w:t xml:space="preserve"> </w:t>
      </w:r>
      <w:r w:rsidRPr="009B5966">
        <w:rPr>
          <w:spacing w:val="-2"/>
        </w:rPr>
        <w:t>K</w:t>
      </w:r>
      <w:r w:rsidRPr="009B5966">
        <w:t>nowledge</w:t>
      </w:r>
      <w:r w:rsidR="009B5966" w:rsidRPr="009B5966">
        <w:t xml:space="preserve"> </w:t>
      </w:r>
      <w:r w:rsidRPr="009B5966">
        <w:rPr>
          <w:spacing w:val="-1"/>
        </w:rPr>
        <w:t>a</w:t>
      </w:r>
      <w:r w:rsidRPr="009B5966">
        <w:t>nd</w:t>
      </w:r>
      <w:r w:rsidR="009B5966" w:rsidRPr="009B5966">
        <w:t xml:space="preserve"> </w:t>
      </w:r>
      <w:r w:rsidRPr="009B5966">
        <w:t>Skills</w:t>
      </w:r>
      <w:r w:rsidR="009B5966" w:rsidRPr="009B5966">
        <w:t xml:space="preserve"> </w:t>
      </w:r>
      <w:r w:rsidRPr="009B5966">
        <w:t>define</w:t>
      </w:r>
      <w:r w:rsidR="009B5966" w:rsidRPr="009B5966">
        <w:t xml:space="preserve"> </w:t>
      </w:r>
      <w:r w:rsidRPr="009B5966">
        <w:t>stud</w:t>
      </w:r>
      <w:r w:rsidRPr="009B5966">
        <w:rPr>
          <w:spacing w:val="-2"/>
        </w:rPr>
        <w:t>e</w:t>
      </w:r>
      <w:r w:rsidRPr="009B5966">
        <w:t>nt</w:t>
      </w:r>
      <w:r w:rsidR="009B5966" w:rsidRPr="009B5966">
        <w:t xml:space="preserve"> </w:t>
      </w:r>
      <w:r w:rsidRPr="009B5966">
        <w:t>exp</w:t>
      </w:r>
      <w:r w:rsidRPr="009B5966">
        <w:rPr>
          <w:spacing w:val="-1"/>
        </w:rPr>
        <w:t>e</w:t>
      </w:r>
      <w:r w:rsidRPr="009B5966">
        <w:t>cta</w:t>
      </w:r>
      <w:r w:rsidRPr="009B5966">
        <w:rPr>
          <w:spacing w:val="-2"/>
        </w:rPr>
        <w:t>t</w:t>
      </w:r>
      <w:r w:rsidRPr="009B5966">
        <w:t>ions</w:t>
      </w:r>
      <w:r w:rsidR="009B5966" w:rsidRPr="009B5966">
        <w:t xml:space="preserve"> </w:t>
      </w:r>
      <w:proofErr w:type="gramStart"/>
      <w:r w:rsidRPr="009B5966">
        <w:t>in</w:t>
      </w:r>
      <w:r w:rsidR="009B5966" w:rsidRPr="009B5966">
        <w:t xml:space="preserve"> </w:t>
      </w:r>
      <w:r w:rsidRPr="009B5966">
        <w:t>regard</w:t>
      </w:r>
      <w:r w:rsidR="009B5966" w:rsidRPr="009B5966">
        <w:t xml:space="preserve"> </w:t>
      </w:r>
      <w:r w:rsidRPr="009B5966">
        <w:t>to</w:t>
      </w:r>
      <w:proofErr w:type="gramEnd"/>
      <w:r w:rsidR="009B5966" w:rsidRPr="009B5966">
        <w:t xml:space="preserve"> </w:t>
      </w:r>
      <w:r w:rsidRPr="009B5966">
        <w:t>high frequ</w:t>
      </w:r>
      <w:r w:rsidRPr="009B5966">
        <w:rPr>
          <w:spacing w:val="1"/>
        </w:rPr>
        <w:t>e</w:t>
      </w:r>
      <w:r w:rsidRPr="009B5966">
        <w:t>ncy</w:t>
      </w:r>
      <w:r w:rsidRPr="009B5966">
        <w:rPr>
          <w:spacing w:val="-12"/>
        </w:rPr>
        <w:t xml:space="preserve"> </w:t>
      </w:r>
      <w:r w:rsidRPr="009B5966">
        <w:rPr>
          <w:spacing w:val="-2"/>
        </w:rPr>
        <w:t>w</w:t>
      </w:r>
      <w:r w:rsidRPr="009B5966">
        <w:t>ords.</w:t>
      </w:r>
    </w:p>
    <w:p w14:paraId="04D9E34E" w14:textId="77777777" w:rsidR="009B5966" w:rsidRPr="009B5966" w:rsidRDefault="009B5966" w:rsidP="009B5966">
      <w:pPr>
        <w:pStyle w:val="BodyText"/>
        <w:kinsoku w:val="0"/>
        <w:overflowPunct w:val="0"/>
        <w:ind w:left="0" w:right="19"/>
      </w:pPr>
    </w:p>
    <w:p w14:paraId="387CB28E" w14:textId="3192DBF0" w:rsidR="00BC0717" w:rsidRPr="00360C6F" w:rsidRDefault="00BC0717" w:rsidP="009B5966">
      <w:pPr>
        <w:pStyle w:val="BodyText"/>
        <w:kinsoku w:val="0"/>
        <w:overflowPunct w:val="0"/>
        <w:ind w:left="0" w:right="19"/>
        <w:rPr>
          <w:sz w:val="22"/>
          <w:szCs w:val="22"/>
        </w:rPr>
      </w:pPr>
      <w:r w:rsidRPr="00360C6F">
        <w:rPr>
          <w:b/>
          <w:sz w:val="22"/>
          <w:szCs w:val="22"/>
        </w:rPr>
        <w:t>ELA.1.2B.vi</w:t>
      </w:r>
      <w:r w:rsidRPr="00360C6F">
        <w:rPr>
          <w:sz w:val="22"/>
          <w:szCs w:val="22"/>
        </w:rPr>
        <w:t xml:space="preserve"> Demonstrate and apply phonetic knowledge by identifying and reading at least 100 high-frequency words from a research-based list.</w:t>
      </w:r>
    </w:p>
    <w:p w14:paraId="6A0C566F" w14:textId="10E8E366" w:rsidR="00BC0717" w:rsidRPr="00360C6F" w:rsidRDefault="00BC0717" w:rsidP="009B5966">
      <w:pPr>
        <w:pStyle w:val="BodyText"/>
        <w:kinsoku w:val="0"/>
        <w:overflowPunct w:val="0"/>
        <w:ind w:left="0" w:right="19"/>
        <w:rPr>
          <w:sz w:val="22"/>
          <w:szCs w:val="22"/>
        </w:rPr>
      </w:pPr>
      <w:r w:rsidRPr="00360C6F">
        <w:rPr>
          <w:b/>
          <w:sz w:val="22"/>
          <w:szCs w:val="22"/>
        </w:rPr>
        <w:t>ELA.1.2</w:t>
      </w:r>
      <w:proofErr w:type="gramStart"/>
      <w:r w:rsidRPr="00360C6F">
        <w:rPr>
          <w:b/>
          <w:sz w:val="22"/>
          <w:szCs w:val="22"/>
        </w:rPr>
        <w:t>C.iv</w:t>
      </w:r>
      <w:proofErr w:type="gramEnd"/>
      <w:r w:rsidRPr="00360C6F">
        <w:rPr>
          <w:sz w:val="22"/>
          <w:szCs w:val="22"/>
        </w:rPr>
        <w:t xml:space="preserve"> Demonstrate and apply spelling knowledge by spelling high-frequency words from a research-based list.</w:t>
      </w:r>
    </w:p>
    <w:p w14:paraId="5CCF1CEA" w14:textId="109517D3" w:rsidR="00BC0717" w:rsidRPr="00360C6F" w:rsidRDefault="00BC0717" w:rsidP="009B5966">
      <w:pPr>
        <w:pStyle w:val="BodyText"/>
        <w:kinsoku w:val="0"/>
        <w:overflowPunct w:val="0"/>
        <w:ind w:left="0" w:right="19"/>
        <w:rPr>
          <w:b/>
          <w:sz w:val="22"/>
          <w:szCs w:val="22"/>
        </w:rPr>
      </w:pPr>
      <w:r w:rsidRPr="00360C6F">
        <w:rPr>
          <w:b/>
          <w:sz w:val="22"/>
          <w:szCs w:val="22"/>
        </w:rPr>
        <w:t>ELA.</w:t>
      </w:r>
      <w:proofErr w:type="gramStart"/>
      <w:r w:rsidRPr="00360C6F">
        <w:rPr>
          <w:b/>
          <w:sz w:val="22"/>
          <w:szCs w:val="22"/>
        </w:rPr>
        <w:t>1.11D.x</w:t>
      </w:r>
      <w:proofErr w:type="gramEnd"/>
      <w:r w:rsidRPr="00360C6F">
        <w:rPr>
          <w:sz w:val="22"/>
          <w:szCs w:val="22"/>
        </w:rPr>
        <w:t xml:space="preserve"> Edit drafts using standard English conventions, including correct spelling of words with grade-appropriate orthographic patterns and rules and high-frequency words with adult assistance.</w:t>
      </w:r>
    </w:p>
    <w:p w14:paraId="61752B5D" w14:textId="4D96AEEF" w:rsidR="00BC0717" w:rsidRPr="00360C6F" w:rsidRDefault="00BC0717" w:rsidP="009B5966">
      <w:pPr>
        <w:pStyle w:val="BodyText"/>
        <w:kinsoku w:val="0"/>
        <w:overflowPunct w:val="0"/>
        <w:ind w:left="0" w:right="19"/>
        <w:rPr>
          <w:sz w:val="22"/>
          <w:szCs w:val="22"/>
        </w:rPr>
      </w:pPr>
      <w:r w:rsidRPr="00360C6F">
        <w:rPr>
          <w:b/>
          <w:sz w:val="22"/>
          <w:szCs w:val="22"/>
        </w:rPr>
        <w:t>ELA.2.2B.vii</w:t>
      </w:r>
      <w:r w:rsidRPr="00360C6F">
        <w:rPr>
          <w:sz w:val="22"/>
          <w:szCs w:val="22"/>
        </w:rPr>
        <w:t xml:space="preserve"> Demonstrate and apply phonetic knowledge by identifying and reading high-frequency words from a research-based list.</w:t>
      </w:r>
    </w:p>
    <w:p w14:paraId="334434AC" w14:textId="77777777" w:rsidR="004E3A26" w:rsidRPr="00360C6F" w:rsidRDefault="00BC0717" w:rsidP="009B5966">
      <w:pPr>
        <w:pStyle w:val="BodyText"/>
        <w:kinsoku w:val="0"/>
        <w:overflowPunct w:val="0"/>
        <w:ind w:left="0" w:right="19"/>
        <w:rPr>
          <w:rFonts w:eastAsiaTheme="minorHAnsi"/>
          <w:color w:val="000000"/>
          <w:sz w:val="22"/>
          <w:szCs w:val="22"/>
        </w:rPr>
      </w:pPr>
      <w:r w:rsidRPr="00360C6F">
        <w:rPr>
          <w:b/>
          <w:sz w:val="22"/>
          <w:szCs w:val="22"/>
        </w:rPr>
        <w:t>ELA.</w:t>
      </w:r>
      <w:proofErr w:type="gramStart"/>
      <w:r w:rsidRPr="00360C6F">
        <w:rPr>
          <w:rFonts w:eastAsiaTheme="minorHAnsi"/>
          <w:b/>
          <w:color w:val="000000"/>
          <w:sz w:val="22"/>
          <w:szCs w:val="22"/>
        </w:rPr>
        <w:t>2.11D.xi</w:t>
      </w:r>
      <w:proofErr w:type="gramEnd"/>
      <w:r w:rsidRPr="00360C6F">
        <w:rPr>
          <w:rFonts w:eastAsiaTheme="minorHAnsi"/>
          <w:color w:val="000000"/>
          <w:sz w:val="22"/>
          <w:szCs w:val="22"/>
        </w:rPr>
        <w:t xml:space="preserve"> </w:t>
      </w:r>
      <w:r w:rsidRPr="00360C6F">
        <w:rPr>
          <w:sz w:val="22"/>
          <w:szCs w:val="22"/>
        </w:rPr>
        <w:t>Edit drafts using standard English conventions, including</w:t>
      </w:r>
      <w:r w:rsidRPr="00360C6F">
        <w:rPr>
          <w:rFonts w:eastAsiaTheme="minorHAnsi"/>
          <w:color w:val="000000"/>
          <w:sz w:val="22"/>
          <w:szCs w:val="22"/>
        </w:rPr>
        <w:t xml:space="preserve"> correct spelling of words with grade-appropriate orthographic patterns and rules and high-frequency words.</w:t>
      </w:r>
    </w:p>
    <w:p w14:paraId="7DA33E65" w14:textId="77777777" w:rsidR="009A1341" w:rsidRPr="00360C6F" w:rsidRDefault="009A1341" w:rsidP="009A1341">
      <w:pPr>
        <w:rPr>
          <w:rFonts w:ascii="Arial" w:hAnsi="Arial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B.i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Demonstrate and apply phonetic knowledge by </w:t>
      </w:r>
      <w:r w:rsidRPr="00360C6F">
        <w:rPr>
          <w:rFonts w:asciiTheme="minorHAnsi" w:hAnsiTheme="minorHAnsi"/>
          <w:sz w:val="22"/>
          <w:szCs w:val="22"/>
        </w:rPr>
        <w:t>i</w:t>
      </w:r>
      <w:r w:rsidRPr="00360C6F">
        <w:rPr>
          <w:rFonts w:asciiTheme="minorHAnsi" w:hAnsiTheme="minorHAnsi" w:cs="Arial"/>
          <w:sz w:val="22"/>
          <w:szCs w:val="22"/>
        </w:rPr>
        <w:t>dentifying and matching sounds to individual letters</w:t>
      </w:r>
      <w:r w:rsidRPr="00360C6F">
        <w:rPr>
          <w:rFonts w:ascii="Arial" w:hAnsi="Arial" w:cs="Arial"/>
          <w:sz w:val="22"/>
          <w:szCs w:val="22"/>
        </w:rPr>
        <w:t>.</w:t>
      </w:r>
    </w:p>
    <w:p w14:paraId="7A9DAA51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B.ii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phonetic knowledge by d</w:t>
      </w:r>
      <w:r w:rsidRPr="00360C6F">
        <w:rPr>
          <w:rFonts w:asciiTheme="minorHAnsi" w:hAnsiTheme="minorHAnsi" w:cs="Arial"/>
          <w:sz w:val="22"/>
          <w:szCs w:val="22"/>
        </w:rPr>
        <w:t xml:space="preserve">ecoding words with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sílabas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trabadas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 such as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bla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/, /bra/, and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gla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/; digraphs; and words with multiple sound spelling patterns such as c, k, and q and s, z, soft c, and x.</w:t>
      </w:r>
    </w:p>
    <w:p w14:paraId="0D9BDF7D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SLA.1.2B.iii</w:t>
      </w:r>
      <w:r w:rsidRPr="00360C6F">
        <w:rPr>
          <w:rFonts w:asciiTheme="minorHAnsi" w:hAnsiTheme="minorHAnsi" w:cs="Arial"/>
          <w:sz w:val="22"/>
          <w:szCs w:val="22"/>
        </w:rPr>
        <w:t xml:space="preserve"> Demonstrate and apply phonetic knowledge by </w:t>
      </w:r>
      <w:r w:rsidRPr="00360C6F">
        <w:rPr>
          <w:rFonts w:asciiTheme="minorHAnsi" w:hAnsiTheme="minorHAnsi"/>
          <w:sz w:val="22"/>
          <w:szCs w:val="22"/>
        </w:rPr>
        <w:t>d</w:t>
      </w:r>
      <w:r w:rsidRPr="00360C6F">
        <w:rPr>
          <w:rFonts w:asciiTheme="minorHAnsi" w:hAnsiTheme="minorHAnsi" w:cs="Arial"/>
          <w:sz w:val="22"/>
          <w:szCs w:val="22"/>
        </w:rPr>
        <w:t xml:space="preserve">ecoding words with silent h and words that use the syllables que-, qui-,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and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-.</w:t>
      </w:r>
    </w:p>
    <w:p w14:paraId="2FD96DD7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B.iv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phonetic knowledge by d</w:t>
      </w:r>
      <w:r w:rsidRPr="00360C6F">
        <w:rPr>
          <w:rFonts w:asciiTheme="minorHAnsi" w:hAnsiTheme="minorHAnsi" w:cs="Arial"/>
          <w:sz w:val="22"/>
          <w:szCs w:val="22"/>
        </w:rPr>
        <w:t>ecoding words with diphthongs such as /ai/,/au/, and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ei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/.</w:t>
      </w:r>
    </w:p>
    <w:p w14:paraId="15263903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SLA.1.2B.vi</w:t>
      </w:r>
      <w:r w:rsidRPr="00360C6F">
        <w:rPr>
          <w:rFonts w:asciiTheme="minorHAnsi" w:hAnsiTheme="minorHAnsi" w:cs="Arial"/>
          <w:sz w:val="22"/>
          <w:szCs w:val="22"/>
        </w:rPr>
        <w:t xml:space="preserve"> Demonstrate and apply phonetic knowledge by </w:t>
      </w:r>
      <w:r w:rsidRPr="00360C6F">
        <w:rPr>
          <w:rFonts w:asciiTheme="minorHAnsi" w:hAnsiTheme="minorHAnsi"/>
          <w:sz w:val="22"/>
          <w:szCs w:val="22"/>
        </w:rPr>
        <w:t>d</w:t>
      </w:r>
      <w:r w:rsidRPr="00360C6F">
        <w:rPr>
          <w:rFonts w:asciiTheme="minorHAnsi" w:hAnsiTheme="minorHAnsi" w:cs="Arial"/>
          <w:sz w:val="22"/>
          <w:szCs w:val="22"/>
        </w:rPr>
        <w:t>ecoding three- to four-syllable words.</w:t>
      </w:r>
    </w:p>
    <w:p w14:paraId="1F04FB49" w14:textId="77777777" w:rsidR="004E3A26" w:rsidRPr="00360C6F" w:rsidRDefault="004E3A26" w:rsidP="009A1341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C.i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spelling knowledge by s</w:t>
      </w:r>
      <w:r w:rsidRPr="00360C6F">
        <w:rPr>
          <w:rFonts w:asciiTheme="minorHAnsi" w:hAnsiTheme="minorHAnsi" w:cs="Arial"/>
          <w:sz w:val="22"/>
          <w:szCs w:val="22"/>
        </w:rPr>
        <w:t>pelling common letter and sound correlations</w:t>
      </w:r>
      <w:r w:rsidR="009B5966" w:rsidRPr="00360C6F">
        <w:rPr>
          <w:rFonts w:asciiTheme="minorHAnsi" w:hAnsiTheme="minorHAnsi" w:cs="Arial"/>
          <w:sz w:val="22"/>
          <w:szCs w:val="22"/>
        </w:rPr>
        <w:t>.</w:t>
      </w:r>
    </w:p>
    <w:p w14:paraId="1D28EEF2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C.ii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spelling knowledge by s</w:t>
      </w:r>
      <w:r w:rsidRPr="00360C6F">
        <w:rPr>
          <w:rFonts w:asciiTheme="minorHAnsi" w:hAnsiTheme="minorHAnsi" w:cs="Arial"/>
          <w:sz w:val="22"/>
          <w:szCs w:val="22"/>
        </w:rPr>
        <w:t>pelling words with common patterns such as CV, VC, CCV, CVC, VCV, CVCV, CCVCV, and CVCCV.</w:t>
      </w:r>
    </w:p>
    <w:p w14:paraId="46638212" w14:textId="77777777" w:rsidR="009A1341" w:rsidRPr="00360C6F" w:rsidRDefault="009A1341" w:rsidP="009A1341">
      <w:pPr>
        <w:rPr>
          <w:rFonts w:asciiTheme="minorHAnsi" w:hAnsiTheme="minorHAnsi" w:cs="Arial"/>
          <w:b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SLA.1.2C.iii</w:t>
      </w:r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spelling knowledge by s</w:t>
      </w:r>
      <w:r w:rsidRPr="00360C6F">
        <w:rPr>
          <w:rFonts w:asciiTheme="minorHAnsi" w:hAnsiTheme="minorHAnsi" w:cs="Arial"/>
          <w:sz w:val="22"/>
          <w:szCs w:val="22"/>
        </w:rPr>
        <w:t>pelling words with silent h; consonant digraphs such as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ch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/,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rr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/, and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ll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/; and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sílabas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trabadas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 such as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bla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/, /bra/,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gla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/, and /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gra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/.</w:t>
      </w:r>
    </w:p>
    <w:p w14:paraId="7281C34E" w14:textId="77777777" w:rsidR="009A1341" w:rsidRPr="00360C6F" w:rsidRDefault="009A1341" w:rsidP="009A1341">
      <w:pPr>
        <w:rPr>
          <w:rFonts w:asciiTheme="minorHAnsi" w:hAnsiTheme="minorHAnsi" w:cs="Arial"/>
          <w:b/>
          <w:sz w:val="22"/>
          <w:szCs w:val="22"/>
        </w:rPr>
      </w:pPr>
      <w:r w:rsidRPr="00360C6F">
        <w:rPr>
          <w:rFonts w:asciiTheme="minorHAnsi" w:hAnsiTheme="minorHAnsi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/>
          <w:b/>
          <w:sz w:val="22"/>
          <w:szCs w:val="22"/>
        </w:rPr>
        <w:t>C.iv</w:t>
      </w:r>
      <w:proofErr w:type="gramEnd"/>
      <w:r w:rsidRPr="00360C6F">
        <w:rPr>
          <w:rFonts w:asciiTheme="minorHAnsi" w:hAnsiTheme="minorHAnsi"/>
          <w:sz w:val="22"/>
          <w:szCs w:val="22"/>
        </w:rPr>
        <w:t xml:space="preserve"> Demonstrate and apply spelling knowledge by spelling multisyllabic words, including words with que-, qui-, </w:t>
      </w:r>
      <w:proofErr w:type="spellStart"/>
      <w:r w:rsidRPr="00360C6F">
        <w:rPr>
          <w:rFonts w:asciiTheme="minorHAnsi" w:hAnsiTheme="minorHAnsi"/>
          <w:sz w:val="22"/>
          <w:szCs w:val="22"/>
        </w:rPr>
        <w:t>gue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/>
          <w:sz w:val="22"/>
          <w:szCs w:val="22"/>
        </w:rPr>
        <w:t>gui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/>
          <w:sz w:val="22"/>
          <w:szCs w:val="22"/>
        </w:rPr>
        <w:t>güe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-, and </w:t>
      </w:r>
      <w:proofErr w:type="spellStart"/>
      <w:r w:rsidRPr="00360C6F">
        <w:rPr>
          <w:rFonts w:asciiTheme="minorHAnsi" w:hAnsiTheme="minorHAnsi"/>
          <w:sz w:val="22"/>
          <w:szCs w:val="22"/>
        </w:rPr>
        <w:t>güi</w:t>
      </w:r>
      <w:proofErr w:type="spellEnd"/>
      <w:r w:rsidRPr="00360C6F">
        <w:rPr>
          <w:rFonts w:asciiTheme="minorHAnsi" w:hAnsiTheme="minorHAnsi"/>
          <w:sz w:val="22"/>
          <w:szCs w:val="22"/>
        </w:rPr>
        <w:t>-.</w:t>
      </w:r>
    </w:p>
    <w:p w14:paraId="772E6E36" w14:textId="77777777" w:rsidR="009A1341" w:rsidRPr="00360C6F" w:rsidRDefault="009A1341" w:rsidP="009A1341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hAnsiTheme="minorHAnsi" w:cs="Arial"/>
          <w:b/>
          <w:sz w:val="22"/>
          <w:szCs w:val="22"/>
        </w:rPr>
        <w:t>SLA.1.2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C.v</w:t>
      </w:r>
      <w:proofErr w:type="gramEnd"/>
      <w:r w:rsidRPr="00360C6F">
        <w:rPr>
          <w:rFonts w:asciiTheme="minorHAnsi" w:hAnsiTheme="minorHAnsi" w:cs="Arial"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spelling knowledge by s</w:t>
      </w:r>
      <w:r w:rsidRPr="00360C6F">
        <w:rPr>
          <w:rFonts w:asciiTheme="minorHAnsi" w:hAnsiTheme="minorHAnsi" w:cs="Arial"/>
          <w:sz w:val="22"/>
          <w:szCs w:val="22"/>
        </w:rPr>
        <w:t>pelling contractions such as al and del.</w:t>
      </w:r>
    </w:p>
    <w:p w14:paraId="4B46F697" w14:textId="77777777" w:rsidR="009A1341" w:rsidRPr="00360C6F" w:rsidRDefault="009A1341" w:rsidP="009A1341">
      <w:pPr>
        <w:rPr>
          <w:rFonts w:asciiTheme="minorHAnsi" w:hAnsiTheme="minorHAnsi"/>
          <w:sz w:val="22"/>
          <w:szCs w:val="22"/>
        </w:rPr>
      </w:pPr>
      <w:r w:rsidRPr="00360C6F">
        <w:rPr>
          <w:rFonts w:asciiTheme="minorHAnsi" w:hAnsiTheme="minorHAnsi"/>
          <w:b/>
          <w:sz w:val="22"/>
          <w:szCs w:val="22"/>
        </w:rPr>
        <w:t>SLA.1.2C.vi</w:t>
      </w:r>
      <w:r w:rsidRPr="00360C6F">
        <w:rPr>
          <w:rFonts w:asciiTheme="minorHAnsi" w:hAnsiTheme="minorHAnsi"/>
          <w:sz w:val="22"/>
          <w:szCs w:val="22"/>
        </w:rPr>
        <w:t xml:space="preserve"> Demonstrate and apply spelling knowledge by spelling words with diphthongs such as /ai/, /au/, and /</w:t>
      </w:r>
      <w:proofErr w:type="spellStart"/>
      <w:proofErr w:type="gramStart"/>
      <w:r w:rsidRPr="00360C6F">
        <w:rPr>
          <w:rFonts w:asciiTheme="minorHAnsi" w:hAnsiTheme="minorHAnsi"/>
          <w:sz w:val="22"/>
          <w:szCs w:val="22"/>
        </w:rPr>
        <w:t>ie</w:t>
      </w:r>
      <w:proofErr w:type="spellEnd"/>
      <w:proofErr w:type="gramEnd"/>
      <w:r w:rsidRPr="00360C6F">
        <w:rPr>
          <w:rFonts w:asciiTheme="minorHAnsi" w:hAnsiTheme="minorHAnsi"/>
          <w:sz w:val="22"/>
          <w:szCs w:val="22"/>
        </w:rPr>
        <w:t xml:space="preserve">/ as in </w:t>
      </w:r>
      <w:proofErr w:type="spellStart"/>
      <w:r w:rsidRPr="00360C6F">
        <w:rPr>
          <w:rFonts w:asciiTheme="minorHAnsi" w:hAnsiTheme="minorHAnsi"/>
          <w:sz w:val="22"/>
          <w:szCs w:val="22"/>
        </w:rPr>
        <w:t>quie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- </w:t>
      </w:r>
      <w:proofErr w:type="spellStart"/>
      <w:r w:rsidRPr="00360C6F">
        <w:rPr>
          <w:rFonts w:asciiTheme="minorHAnsi" w:hAnsiTheme="minorHAnsi"/>
          <w:sz w:val="22"/>
          <w:szCs w:val="22"/>
        </w:rPr>
        <w:t>ro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360C6F">
        <w:rPr>
          <w:rFonts w:asciiTheme="minorHAnsi" w:hAnsiTheme="minorHAnsi"/>
          <w:sz w:val="22"/>
          <w:szCs w:val="22"/>
        </w:rPr>
        <w:t>na</w:t>
      </w:r>
      <w:proofErr w:type="spellEnd"/>
      <w:r w:rsidRPr="00360C6F">
        <w:rPr>
          <w:rFonts w:asciiTheme="minorHAnsi" w:hAnsiTheme="minorHAnsi"/>
          <w:sz w:val="22"/>
          <w:szCs w:val="22"/>
        </w:rPr>
        <w:t>-die, and ra-</w:t>
      </w:r>
      <w:proofErr w:type="spellStart"/>
      <w:r w:rsidRPr="00360C6F">
        <w:rPr>
          <w:rFonts w:asciiTheme="minorHAnsi" w:hAnsiTheme="minorHAnsi"/>
          <w:sz w:val="22"/>
          <w:szCs w:val="22"/>
        </w:rPr>
        <w:t>dio</w:t>
      </w:r>
      <w:proofErr w:type="spellEnd"/>
      <w:r w:rsidRPr="00360C6F">
        <w:rPr>
          <w:rFonts w:asciiTheme="minorHAnsi" w:hAnsiTheme="minorHAnsi"/>
          <w:sz w:val="22"/>
          <w:szCs w:val="22"/>
        </w:rPr>
        <w:t xml:space="preserve"> and hiatus such as le-er and </w:t>
      </w:r>
      <w:proofErr w:type="spellStart"/>
      <w:r w:rsidRPr="00360C6F">
        <w:rPr>
          <w:rFonts w:asciiTheme="minorHAnsi" w:hAnsiTheme="minorHAnsi"/>
          <w:sz w:val="22"/>
          <w:szCs w:val="22"/>
        </w:rPr>
        <w:t>rí</w:t>
      </w:r>
      <w:proofErr w:type="spellEnd"/>
      <w:r w:rsidRPr="00360C6F">
        <w:rPr>
          <w:rFonts w:asciiTheme="minorHAnsi" w:hAnsiTheme="minorHAnsi"/>
          <w:sz w:val="22"/>
          <w:szCs w:val="22"/>
        </w:rPr>
        <w:t>- o.</w:t>
      </w:r>
    </w:p>
    <w:p w14:paraId="07A4CC6B" w14:textId="77777777" w:rsidR="008512AE" w:rsidRPr="00360C6F" w:rsidRDefault="008512AE" w:rsidP="008512AE">
      <w:pPr>
        <w:tabs>
          <w:tab w:val="left" w:pos="288"/>
          <w:tab w:val="left" w:pos="7552"/>
        </w:tabs>
        <w:rPr>
          <w:rFonts w:asciiTheme="minorHAnsi" w:hAnsiTheme="minorHAnsi"/>
          <w:sz w:val="22"/>
          <w:szCs w:val="22"/>
        </w:rPr>
      </w:pPr>
      <w:r w:rsidRPr="00360C6F">
        <w:rPr>
          <w:rFonts w:asciiTheme="minorHAnsi" w:eastAsia="Arial Unicode MS" w:hAnsiTheme="minorHAnsi"/>
          <w:b/>
          <w:caps/>
          <w:sz w:val="22"/>
          <w:szCs w:val="22"/>
        </w:rPr>
        <w:t>SLA.</w:t>
      </w:r>
      <w:r w:rsidRPr="00360C6F">
        <w:rPr>
          <w:rFonts w:asciiTheme="minorHAnsi" w:hAnsiTheme="minorHAnsi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/>
          <w:b/>
          <w:sz w:val="22"/>
          <w:szCs w:val="22"/>
        </w:rPr>
        <w:t>A.i</w:t>
      </w:r>
      <w:proofErr w:type="gramEnd"/>
      <w:r w:rsidRPr="00360C6F">
        <w:rPr>
          <w:rFonts w:asciiTheme="minorHAnsi" w:hAnsiTheme="minorHAnsi"/>
          <w:b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phonetic knowledge by decoding multisyllabic words.</w:t>
      </w:r>
    </w:p>
    <w:p w14:paraId="5842D499" w14:textId="77777777" w:rsidR="008512AE" w:rsidRPr="00360C6F" w:rsidRDefault="008512AE" w:rsidP="008512AE">
      <w:pPr>
        <w:tabs>
          <w:tab w:val="left" w:pos="288"/>
          <w:tab w:val="left" w:pos="7552"/>
        </w:tabs>
        <w:rPr>
          <w:rFonts w:asciiTheme="minorHAnsi" w:hAnsiTheme="minorHAnsi"/>
          <w:sz w:val="22"/>
          <w:szCs w:val="22"/>
        </w:rPr>
      </w:pPr>
      <w:r w:rsidRPr="00360C6F">
        <w:rPr>
          <w:rFonts w:asciiTheme="minorHAnsi" w:eastAsia="Arial Unicode MS" w:hAnsiTheme="minorHAnsi"/>
          <w:b/>
          <w:caps/>
          <w:sz w:val="22"/>
          <w:szCs w:val="22"/>
        </w:rPr>
        <w:t>SLA.</w:t>
      </w:r>
      <w:r w:rsidRPr="00360C6F">
        <w:rPr>
          <w:rFonts w:asciiTheme="minorHAnsi" w:hAnsiTheme="minorHAnsi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/>
          <w:b/>
          <w:sz w:val="22"/>
          <w:szCs w:val="22"/>
        </w:rPr>
        <w:t>A.ii</w:t>
      </w:r>
      <w:proofErr w:type="gramEnd"/>
      <w:r w:rsidRPr="00360C6F">
        <w:rPr>
          <w:rFonts w:asciiTheme="minorHAnsi" w:hAnsiTheme="minorHAnsi"/>
          <w:b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phonetic knowledge by decoding words with multiple sound spelling patterns such as c, k, and q and s, z, soft c, and x.</w:t>
      </w:r>
    </w:p>
    <w:p w14:paraId="16E2E679" w14:textId="77777777" w:rsidR="008512AE" w:rsidRPr="00360C6F" w:rsidRDefault="008512AE" w:rsidP="008512AE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eastAsia="Arial Unicode MS" w:hAnsiTheme="minorHAnsi" w:cs="Arial"/>
          <w:b/>
          <w:caps/>
          <w:sz w:val="22"/>
          <w:szCs w:val="22"/>
        </w:rPr>
        <w:t>SLA.</w:t>
      </w:r>
      <w:r w:rsidRPr="00360C6F">
        <w:rPr>
          <w:rFonts w:asciiTheme="minorHAnsi" w:hAnsiTheme="minorHAnsi" w:cs="Arial"/>
          <w:b/>
          <w:sz w:val="22"/>
          <w:szCs w:val="22"/>
        </w:rPr>
        <w:t xml:space="preserve">2.2A.iii </w:t>
      </w:r>
      <w:r w:rsidRPr="00360C6F">
        <w:rPr>
          <w:rFonts w:asciiTheme="minorHAnsi" w:hAnsiTheme="minorHAnsi" w:cs="Arial"/>
          <w:sz w:val="22"/>
          <w:szCs w:val="22"/>
        </w:rPr>
        <w:t xml:space="preserve">Demonstrate and apply phonetic knowledge by decoding words with silent h and words that use the syllables que-, qui-,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and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-.</w:t>
      </w:r>
    </w:p>
    <w:p w14:paraId="19B07139" w14:textId="77777777" w:rsidR="008512AE" w:rsidRPr="00360C6F" w:rsidRDefault="008512AE" w:rsidP="008512AE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eastAsia="Arial Unicode MS" w:hAnsiTheme="minorHAnsi" w:cs="Arial"/>
          <w:b/>
          <w:caps/>
          <w:sz w:val="22"/>
          <w:szCs w:val="22"/>
        </w:rPr>
        <w:t>SLA.</w:t>
      </w:r>
      <w:r w:rsidRPr="00360C6F">
        <w:rPr>
          <w:rFonts w:asciiTheme="minorHAnsi" w:hAnsiTheme="minorHAnsi" w:cs="Arial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A.iv</w:t>
      </w:r>
      <w:proofErr w:type="gramEnd"/>
      <w:r w:rsidRPr="00360C6F">
        <w:rPr>
          <w:rFonts w:asciiTheme="minorHAnsi" w:hAnsiTheme="minorHAnsi" w:cs="Arial"/>
          <w:b/>
          <w:sz w:val="22"/>
          <w:szCs w:val="22"/>
        </w:rPr>
        <w:t xml:space="preserve"> </w:t>
      </w:r>
      <w:r w:rsidRPr="00360C6F">
        <w:rPr>
          <w:rFonts w:asciiTheme="minorHAnsi" w:hAnsiTheme="minorHAnsi" w:cs="Arial"/>
          <w:sz w:val="22"/>
          <w:szCs w:val="22"/>
        </w:rPr>
        <w:t>Demonstrate and apply phonetic knowledge by decoding words with diphthongs and hiatus.</w:t>
      </w:r>
    </w:p>
    <w:p w14:paraId="2BA48A14" w14:textId="77777777" w:rsidR="004E3A26" w:rsidRPr="00360C6F" w:rsidRDefault="004E3A26" w:rsidP="008512AE">
      <w:pPr>
        <w:tabs>
          <w:tab w:val="left" w:pos="288"/>
          <w:tab w:val="left" w:pos="7552"/>
        </w:tabs>
        <w:rPr>
          <w:rFonts w:asciiTheme="minorHAnsi" w:hAnsiTheme="minorHAnsi"/>
          <w:sz w:val="22"/>
          <w:szCs w:val="22"/>
        </w:rPr>
      </w:pPr>
      <w:r w:rsidRPr="00360C6F">
        <w:rPr>
          <w:rFonts w:asciiTheme="minorHAnsi" w:eastAsia="Arial Unicode MS" w:hAnsiTheme="minorHAnsi"/>
          <w:b/>
          <w:caps/>
          <w:sz w:val="22"/>
          <w:szCs w:val="22"/>
        </w:rPr>
        <w:t>SLA.</w:t>
      </w:r>
      <w:r w:rsidRPr="00360C6F">
        <w:rPr>
          <w:rFonts w:asciiTheme="minorHAnsi" w:hAnsiTheme="minorHAnsi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/>
          <w:b/>
          <w:sz w:val="22"/>
          <w:szCs w:val="22"/>
        </w:rPr>
        <w:t>B.i</w:t>
      </w:r>
      <w:proofErr w:type="gramEnd"/>
      <w:r w:rsidRPr="00360C6F">
        <w:rPr>
          <w:rFonts w:asciiTheme="minorHAnsi" w:hAnsiTheme="minorHAnsi"/>
          <w:b/>
          <w:sz w:val="22"/>
          <w:szCs w:val="22"/>
        </w:rPr>
        <w:t xml:space="preserve"> </w:t>
      </w:r>
      <w:r w:rsidRPr="00360C6F">
        <w:rPr>
          <w:rFonts w:asciiTheme="minorHAnsi" w:hAnsiTheme="minorHAnsi"/>
          <w:sz w:val="22"/>
          <w:szCs w:val="22"/>
        </w:rPr>
        <w:t>Demonstrate and apply spelling knowledge by spelling multisyllabic words.</w:t>
      </w:r>
    </w:p>
    <w:p w14:paraId="6251F136" w14:textId="77777777" w:rsidR="008512AE" w:rsidRPr="00360C6F" w:rsidRDefault="008512AE" w:rsidP="008512AE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eastAsia="Arial Unicode MS" w:hAnsiTheme="minorHAnsi" w:cs="Arial"/>
          <w:b/>
          <w:caps/>
          <w:sz w:val="22"/>
          <w:szCs w:val="22"/>
        </w:rPr>
        <w:t>SLA.</w:t>
      </w:r>
      <w:r w:rsidRPr="00360C6F">
        <w:rPr>
          <w:rFonts w:asciiTheme="minorHAnsi" w:hAnsiTheme="minorHAnsi" w:cs="Arial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B.ii</w:t>
      </w:r>
      <w:proofErr w:type="gramEnd"/>
      <w:r w:rsidRPr="00360C6F">
        <w:rPr>
          <w:rFonts w:asciiTheme="minorHAnsi" w:hAnsiTheme="minorHAnsi" w:cs="Arial"/>
          <w:b/>
          <w:sz w:val="22"/>
          <w:szCs w:val="22"/>
        </w:rPr>
        <w:t xml:space="preserve"> </w:t>
      </w:r>
      <w:r w:rsidRPr="00360C6F">
        <w:rPr>
          <w:rFonts w:asciiTheme="minorHAnsi" w:hAnsiTheme="minorHAnsi" w:cs="Arial"/>
          <w:sz w:val="22"/>
          <w:szCs w:val="22"/>
        </w:rPr>
        <w:t>Demonstrate and apply spelling knowledge by spelling words with diphthongs and hiatus.</w:t>
      </w:r>
    </w:p>
    <w:p w14:paraId="55DBE070" w14:textId="77777777" w:rsidR="008512AE" w:rsidRPr="00360C6F" w:rsidRDefault="008512AE" w:rsidP="008512AE">
      <w:pPr>
        <w:rPr>
          <w:rFonts w:asciiTheme="minorHAnsi" w:hAnsiTheme="minorHAnsi" w:cs="Arial"/>
          <w:sz w:val="22"/>
          <w:szCs w:val="22"/>
        </w:rPr>
      </w:pPr>
      <w:r w:rsidRPr="00360C6F">
        <w:rPr>
          <w:rFonts w:asciiTheme="minorHAnsi" w:eastAsia="Arial Unicode MS" w:hAnsiTheme="minorHAnsi" w:cs="Arial"/>
          <w:b/>
          <w:caps/>
          <w:sz w:val="22"/>
          <w:szCs w:val="22"/>
        </w:rPr>
        <w:t>SLA.</w:t>
      </w:r>
      <w:r w:rsidRPr="00360C6F">
        <w:rPr>
          <w:rFonts w:asciiTheme="minorHAnsi" w:hAnsiTheme="minorHAnsi" w:cs="Arial"/>
          <w:b/>
          <w:sz w:val="22"/>
          <w:szCs w:val="22"/>
        </w:rPr>
        <w:t>2.2</w:t>
      </w:r>
      <w:proofErr w:type="gramStart"/>
      <w:r w:rsidRPr="00360C6F">
        <w:rPr>
          <w:rFonts w:asciiTheme="minorHAnsi" w:hAnsiTheme="minorHAnsi" w:cs="Arial"/>
          <w:b/>
          <w:sz w:val="22"/>
          <w:szCs w:val="22"/>
        </w:rPr>
        <w:t>B.v</w:t>
      </w:r>
      <w:proofErr w:type="gramEnd"/>
      <w:r w:rsidRPr="00360C6F">
        <w:rPr>
          <w:rFonts w:asciiTheme="minorHAnsi" w:hAnsiTheme="minorHAnsi" w:cs="Arial"/>
          <w:b/>
          <w:sz w:val="22"/>
          <w:szCs w:val="22"/>
        </w:rPr>
        <w:t xml:space="preserve"> </w:t>
      </w:r>
      <w:r w:rsidRPr="00360C6F">
        <w:rPr>
          <w:rFonts w:asciiTheme="minorHAnsi" w:hAnsiTheme="minorHAnsi" w:cs="Arial"/>
          <w:sz w:val="22"/>
          <w:szCs w:val="22"/>
        </w:rPr>
        <w:t xml:space="preserve">Demonstrate and apply spelling knowledge by spelling words with silent h and words that use the syllables que-, qui-,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gui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güe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 xml:space="preserve">-, and </w:t>
      </w:r>
      <w:proofErr w:type="spellStart"/>
      <w:r w:rsidRPr="00360C6F">
        <w:rPr>
          <w:rFonts w:asciiTheme="minorHAnsi" w:hAnsiTheme="minorHAnsi" w:cs="Arial"/>
          <w:sz w:val="22"/>
          <w:szCs w:val="22"/>
        </w:rPr>
        <w:t>güi</w:t>
      </w:r>
      <w:proofErr w:type="spellEnd"/>
      <w:r w:rsidRPr="00360C6F">
        <w:rPr>
          <w:rFonts w:asciiTheme="minorHAnsi" w:hAnsiTheme="minorHAnsi" w:cs="Arial"/>
          <w:sz w:val="22"/>
          <w:szCs w:val="22"/>
        </w:rPr>
        <w:t>-.</w:t>
      </w:r>
    </w:p>
    <w:p w14:paraId="043E1FED" w14:textId="77777777" w:rsidR="007611BB" w:rsidRPr="009B5966" w:rsidRDefault="007611BB" w:rsidP="009B5966">
      <w:pPr>
        <w:kinsoku w:val="0"/>
        <w:overflowPunct w:val="0"/>
        <w:ind w:right="19"/>
        <w:rPr>
          <w:rFonts w:ascii="Calibri" w:hAnsi="Calibri" w:cs="Calibri"/>
        </w:rPr>
      </w:pPr>
    </w:p>
    <w:p w14:paraId="59FCDD93" w14:textId="77777777" w:rsidR="009E1A3C" w:rsidRDefault="009E1A3C" w:rsidP="009B5966">
      <w:pPr>
        <w:pStyle w:val="BodyText"/>
        <w:kinsoku w:val="0"/>
        <w:overflowPunct w:val="0"/>
        <w:ind w:left="0" w:right="19"/>
      </w:pPr>
    </w:p>
    <w:p w14:paraId="608C3F28" w14:textId="77777777" w:rsidR="009E1A3C" w:rsidRDefault="009E1A3C" w:rsidP="009B5966">
      <w:pPr>
        <w:pStyle w:val="BodyText"/>
        <w:kinsoku w:val="0"/>
        <w:overflowPunct w:val="0"/>
        <w:ind w:left="0" w:right="19"/>
      </w:pPr>
    </w:p>
    <w:p w14:paraId="5E5B6FC8" w14:textId="77777777" w:rsidR="007611BB" w:rsidRPr="009B5966" w:rsidRDefault="007611BB" w:rsidP="009B5966">
      <w:pPr>
        <w:pStyle w:val="BodyText"/>
        <w:kinsoku w:val="0"/>
        <w:overflowPunct w:val="0"/>
        <w:ind w:left="0" w:right="19"/>
      </w:pPr>
      <w:r w:rsidRPr="009B5966">
        <w:t>This</w:t>
      </w:r>
      <w:r w:rsidRPr="009B5966">
        <w:rPr>
          <w:spacing w:val="-3"/>
        </w:rPr>
        <w:t xml:space="preserve"> </w:t>
      </w:r>
      <w:r w:rsidRPr="009B5966">
        <w:t>High</w:t>
      </w:r>
      <w:r w:rsidRPr="009B5966">
        <w:rPr>
          <w:spacing w:val="-1"/>
        </w:rPr>
        <w:t>-</w:t>
      </w:r>
      <w:r w:rsidRPr="009B5966">
        <w:t>Frequency</w:t>
      </w:r>
      <w:r w:rsidRPr="009B5966">
        <w:rPr>
          <w:spacing w:val="-2"/>
        </w:rPr>
        <w:t xml:space="preserve"> </w:t>
      </w:r>
      <w:r w:rsidRPr="009B5966">
        <w:t>Word</w:t>
      </w:r>
      <w:r w:rsidRPr="009B5966">
        <w:rPr>
          <w:spacing w:val="-1"/>
        </w:rPr>
        <w:t xml:space="preserve"> </w:t>
      </w:r>
      <w:r w:rsidRPr="009B5966">
        <w:t>Handbook</w:t>
      </w:r>
      <w:r w:rsidRPr="009B5966">
        <w:rPr>
          <w:spacing w:val="-2"/>
        </w:rPr>
        <w:t xml:space="preserve"> </w:t>
      </w:r>
      <w:r w:rsidRPr="009B5966">
        <w:t>is</w:t>
      </w:r>
      <w:r w:rsidRPr="009B5966">
        <w:rPr>
          <w:spacing w:val="-1"/>
        </w:rPr>
        <w:t xml:space="preserve"> </w:t>
      </w:r>
      <w:r w:rsidRPr="009B5966">
        <w:t>a</w:t>
      </w:r>
      <w:r w:rsidRPr="009B5966">
        <w:rPr>
          <w:spacing w:val="-1"/>
        </w:rPr>
        <w:t xml:space="preserve"> </w:t>
      </w:r>
      <w:r w:rsidRPr="009B5966">
        <w:t>compilation</w:t>
      </w:r>
      <w:r w:rsidRPr="009B5966">
        <w:rPr>
          <w:spacing w:val="-1"/>
        </w:rPr>
        <w:t xml:space="preserve"> </w:t>
      </w:r>
      <w:r w:rsidRPr="009B5966">
        <w:rPr>
          <w:spacing w:val="-2"/>
        </w:rPr>
        <w:t>o</w:t>
      </w:r>
      <w:r w:rsidRPr="009B5966">
        <w:t>f</w:t>
      </w:r>
      <w:r w:rsidRPr="009B5966">
        <w:rPr>
          <w:spacing w:val="-2"/>
        </w:rPr>
        <w:t xml:space="preserve"> </w:t>
      </w:r>
      <w:r w:rsidRPr="009B5966">
        <w:t>activities</w:t>
      </w:r>
      <w:r w:rsidRPr="009B5966">
        <w:rPr>
          <w:spacing w:val="-1"/>
        </w:rPr>
        <w:t xml:space="preserve"> </w:t>
      </w:r>
      <w:r w:rsidRPr="009B5966">
        <w:t>to</w:t>
      </w:r>
      <w:r w:rsidRPr="009B5966">
        <w:rPr>
          <w:spacing w:val="-2"/>
        </w:rPr>
        <w:t xml:space="preserve"> </w:t>
      </w:r>
      <w:r w:rsidRPr="009B5966">
        <w:t>as</w:t>
      </w:r>
      <w:r w:rsidRPr="009B5966">
        <w:rPr>
          <w:spacing w:val="-1"/>
        </w:rPr>
        <w:t>s</w:t>
      </w:r>
      <w:r w:rsidRPr="009B5966">
        <w:rPr>
          <w:spacing w:val="1"/>
        </w:rPr>
        <w:t>i</w:t>
      </w:r>
      <w:r w:rsidRPr="009B5966">
        <w:t>st</w:t>
      </w:r>
      <w:r w:rsidRPr="009B5966">
        <w:rPr>
          <w:spacing w:val="-1"/>
        </w:rPr>
        <w:t xml:space="preserve"> </w:t>
      </w:r>
      <w:r w:rsidRPr="009B5966">
        <w:t>the</w:t>
      </w:r>
      <w:r w:rsidRPr="009B5966">
        <w:rPr>
          <w:spacing w:val="-1"/>
        </w:rPr>
        <w:t xml:space="preserve"> </w:t>
      </w:r>
      <w:r w:rsidRPr="009B5966">
        <w:t>teac</w:t>
      </w:r>
      <w:r w:rsidRPr="009B5966">
        <w:rPr>
          <w:spacing w:val="-2"/>
        </w:rPr>
        <w:t>h</w:t>
      </w:r>
      <w:r w:rsidRPr="009B5966">
        <w:t>er</w:t>
      </w:r>
      <w:r w:rsidRPr="009B5966">
        <w:rPr>
          <w:spacing w:val="-1"/>
        </w:rPr>
        <w:t xml:space="preserve"> </w:t>
      </w:r>
      <w:r w:rsidRPr="009B5966">
        <w:t>with planning</w:t>
      </w:r>
      <w:r w:rsidRPr="009B5966">
        <w:rPr>
          <w:spacing w:val="-2"/>
        </w:rPr>
        <w:t xml:space="preserve"> </w:t>
      </w:r>
      <w:r w:rsidRPr="009B5966">
        <w:t>instruction so</w:t>
      </w:r>
      <w:r w:rsidRPr="009B5966">
        <w:rPr>
          <w:spacing w:val="-3"/>
        </w:rPr>
        <w:t xml:space="preserve"> </w:t>
      </w:r>
      <w:r w:rsidRPr="009B5966">
        <w:t>that students</w:t>
      </w:r>
      <w:r w:rsidRPr="009B5966">
        <w:rPr>
          <w:spacing w:val="-2"/>
        </w:rPr>
        <w:t xml:space="preserve"> </w:t>
      </w:r>
      <w:r w:rsidRPr="009B5966">
        <w:t>build</w:t>
      </w:r>
      <w:r w:rsidRPr="009B5966">
        <w:rPr>
          <w:spacing w:val="-1"/>
        </w:rPr>
        <w:t xml:space="preserve"> </w:t>
      </w:r>
      <w:r w:rsidRPr="009B5966">
        <w:t>fluency and</w:t>
      </w:r>
      <w:r w:rsidRPr="009B5966">
        <w:rPr>
          <w:spacing w:val="-2"/>
        </w:rPr>
        <w:t xml:space="preserve"> </w:t>
      </w:r>
      <w:r w:rsidRPr="009B5966">
        <w:t>automaticity in</w:t>
      </w:r>
      <w:r w:rsidRPr="009B5966">
        <w:rPr>
          <w:spacing w:val="-1"/>
        </w:rPr>
        <w:t xml:space="preserve"> </w:t>
      </w:r>
      <w:r w:rsidRPr="009B5966">
        <w:t>su</w:t>
      </w:r>
      <w:r w:rsidRPr="009B5966">
        <w:rPr>
          <w:spacing w:val="-2"/>
        </w:rPr>
        <w:t>c</w:t>
      </w:r>
      <w:r w:rsidRPr="009B5966">
        <w:t xml:space="preserve">cessfully </w:t>
      </w:r>
      <w:r w:rsidRPr="009B5966">
        <w:rPr>
          <w:spacing w:val="-2"/>
        </w:rPr>
        <w:t>r</w:t>
      </w:r>
      <w:r w:rsidRPr="009B5966">
        <w:t>eading</w:t>
      </w:r>
      <w:r w:rsidRPr="009B5966">
        <w:rPr>
          <w:spacing w:val="-1"/>
        </w:rPr>
        <w:t xml:space="preserve"> </w:t>
      </w:r>
      <w:r w:rsidRPr="009B5966">
        <w:t>high frequ</w:t>
      </w:r>
      <w:r w:rsidRPr="009B5966">
        <w:rPr>
          <w:spacing w:val="1"/>
        </w:rPr>
        <w:t>e</w:t>
      </w:r>
      <w:r w:rsidRPr="009B5966">
        <w:t>ncy</w:t>
      </w:r>
      <w:r w:rsidRPr="009B5966">
        <w:rPr>
          <w:spacing w:val="-2"/>
        </w:rPr>
        <w:t xml:space="preserve"> w</w:t>
      </w:r>
      <w:r w:rsidRPr="009B5966">
        <w:t>ords.</w:t>
      </w:r>
      <w:r w:rsidRPr="009B5966">
        <w:rPr>
          <w:spacing w:val="-3"/>
        </w:rPr>
        <w:t xml:space="preserve"> </w:t>
      </w:r>
      <w:r w:rsidRPr="009B5966">
        <w:t>The</w:t>
      </w:r>
      <w:r w:rsidRPr="009B5966">
        <w:rPr>
          <w:spacing w:val="-2"/>
        </w:rPr>
        <w:t xml:space="preserve"> </w:t>
      </w:r>
      <w:r w:rsidRPr="009B5966">
        <w:t>follow</w:t>
      </w:r>
      <w:r w:rsidRPr="009B5966">
        <w:rPr>
          <w:spacing w:val="1"/>
        </w:rPr>
        <w:t>i</w:t>
      </w:r>
      <w:r w:rsidRPr="009B5966">
        <w:t>ng</w:t>
      </w:r>
      <w:r w:rsidRPr="009B5966">
        <w:rPr>
          <w:spacing w:val="-3"/>
        </w:rPr>
        <w:t xml:space="preserve"> </w:t>
      </w:r>
      <w:r w:rsidRPr="009B5966">
        <w:t>inf</w:t>
      </w:r>
      <w:r w:rsidRPr="009B5966">
        <w:rPr>
          <w:spacing w:val="-2"/>
        </w:rPr>
        <w:t>o</w:t>
      </w:r>
      <w:r w:rsidRPr="009B5966">
        <w:rPr>
          <w:spacing w:val="1"/>
        </w:rPr>
        <w:t>r</w:t>
      </w:r>
      <w:r w:rsidRPr="009B5966">
        <w:t>mation</w:t>
      </w:r>
      <w:r w:rsidRPr="009B5966">
        <w:rPr>
          <w:spacing w:val="-1"/>
        </w:rPr>
        <w:t xml:space="preserve"> </w:t>
      </w:r>
      <w:r w:rsidRPr="009B5966">
        <w:t>is</w:t>
      </w:r>
      <w:r w:rsidRPr="009B5966">
        <w:rPr>
          <w:spacing w:val="-3"/>
        </w:rPr>
        <w:t xml:space="preserve"> </w:t>
      </w:r>
      <w:r w:rsidRPr="009B5966">
        <w:t>pro</w:t>
      </w:r>
      <w:r w:rsidRPr="009B5966">
        <w:rPr>
          <w:spacing w:val="-1"/>
        </w:rPr>
        <w:t>v</w:t>
      </w:r>
      <w:r w:rsidRPr="009B5966">
        <w:t>ided</w:t>
      </w:r>
      <w:r w:rsidRPr="009B5966">
        <w:rPr>
          <w:spacing w:val="-1"/>
        </w:rPr>
        <w:t xml:space="preserve"> </w:t>
      </w:r>
      <w:r w:rsidRPr="009B5966">
        <w:t>in</w:t>
      </w:r>
      <w:r w:rsidRPr="009B5966">
        <w:rPr>
          <w:spacing w:val="-2"/>
        </w:rPr>
        <w:t xml:space="preserve"> </w:t>
      </w:r>
      <w:r w:rsidRPr="009B5966">
        <w:t>th</w:t>
      </w:r>
      <w:r w:rsidRPr="009B5966">
        <w:rPr>
          <w:spacing w:val="1"/>
        </w:rPr>
        <w:t>i</w:t>
      </w:r>
      <w:r w:rsidRPr="009B5966">
        <w:t>s</w:t>
      </w:r>
      <w:r w:rsidRPr="009B5966">
        <w:rPr>
          <w:spacing w:val="-3"/>
        </w:rPr>
        <w:t xml:space="preserve"> </w:t>
      </w:r>
      <w:r w:rsidRPr="009B5966">
        <w:t>handbo</w:t>
      </w:r>
      <w:r w:rsidRPr="009B5966">
        <w:rPr>
          <w:spacing w:val="-2"/>
        </w:rPr>
        <w:t>o</w:t>
      </w:r>
      <w:r w:rsidRPr="009B5966">
        <w:t>k:</w:t>
      </w:r>
    </w:p>
    <w:p w14:paraId="74DC3DB2" w14:textId="77777777" w:rsidR="007611BB" w:rsidRDefault="007611BB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14:paraId="4037C109" w14:textId="77777777" w:rsidR="007611BB" w:rsidRDefault="007611BB">
      <w:pPr>
        <w:kinsoku w:val="0"/>
        <w:overflowPunct w:val="0"/>
        <w:spacing w:before="16" w:line="220" w:lineRule="exact"/>
        <w:rPr>
          <w:sz w:val="22"/>
          <w:szCs w:val="22"/>
        </w:rPr>
        <w:sectPr w:rsidR="007611BB" w:rsidSect="009B5966">
          <w:footerReference w:type="default" r:id="rId15"/>
          <w:pgSz w:w="12240" w:h="15840"/>
          <w:pgMar w:top="1152" w:right="720" w:bottom="720" w:left="864" w:header="0" w:footer="562" w:gutter="0"/>
          <w:pgNumType w:start="1"/>
          <w:cols w:space="720" w:equalWidth="0">
            <w:col w:w="10180"/>
          </w:cols>
          <w:noEndnote/>
        </w:sectPr>
      </w:pPr>
    </w:p>
    <w:p w14:paraId="35F55B59" w14:textId="77777777" w:rsidR="007611BB" w:rsidRDefault="007611BB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before="55"/>
        <w:ind w:left="820"/>
      </w:pPr>
      <w:r>
        <w:t>Word Lists</w:t>
      </w:r>
    </w:p>
    <w:p w14:paraId="20BE4072" w14:textId="77777777" w:rsidR="007611BB" w:rsidRDefault="007611BB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ind w:left="820"/>
      </w:pPr>
      <w:r>
        <w:t>Words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Context</w:t>
      </w:r>
    </w:p>
    <w:p w14:paraId="3DBB2A75" w14:textId="77777777" w:rsidR="007611BB" w:rsidRDefault="007611BB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line="305" w:lineRule="exact"/>
        <w:ind w:left="820"/>
      </w:pPr>
      <w:r>
        <w:t>Word Wall Activities</w:t>
      </w:r>
    </w:p>
    <w:p w14:paraId="5058AA90" w14:textId="77777777" w:rsidR="007611BB" w:rsidRDefault="007611BB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ind w:left="820"/>
      </w:pPr>
      <w:r>
        <w:t>Word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ames</w:t>
      </w:r>
    </w:p>
    <w:p w14:paraId="74942AE7" w14:textId="77777777" w:rsidR="007611BB" w:rsidRDefault="007611BB">
      <w:pPr>
        <w:pStyle w:val="BodyText"/>
        <w:numPr>
          <w:ilvl w:val="0"/>
          <w:numId w:val="7"/>
        </w:numPr>
        <w:tabs>
          <w:tab w:val="left" w:pos="819"/>
        </w:tabs>
        <w:kinsoku w:val="0"/>
        <w:overflowPunct w:val="0"/>
        <w:spacing w:before="55"/>
        <w:ind w:left="820" w:hanging="360"/>
      </w:pPr>
      <w:r>
        <w:br w:type="column"/>
        <w:t>Words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gramStart"/>
      <w:r>
        <w:t>Wear</w:t>
      </w:r>
      <w:proofErr w:type="gramEnd"/>
    </w:p>
    <w:p w14:paraId="733EE2E4" w14:textId="77777777" w:rsidR="007611BB" w:rsidRDefault="007611BB">
      <w:pPr>
        <w:pStyle w:val="BodyText"/>
        <w:numPr>
          <w:ilvl w:val="0"/>
          <w:numId w:val="7"/>
        </w:numPr>
        <w:tabs>
          <w:tab w:val="left" w:pos="819"/>
        </w:tabs>
        <w:kinsoku w:val="0"/>
        <w:overflowPunct w:val="0"/>
        <w:ind w:left="820" w:hanging="360"/>
      </w:pPr>
      <w:r>
        <w:t>Workstation</w:t>
      </w:r>
      <w:r>
        <w:rPr>
          <w:spacing w:val="-4"/>
        </w:rPr>
        <w:t xml:space="preserve"> </w:t>
      </w:r>
      <w:r>
        <w:t>Activities</w:t>
      </w:r>
    </w:p>
    <w:p w14:paraId="4E933226" w14:textId="77777777" w:rsidR="007611BB" w:rsidRDefault="007611BB">
      <w:pPr>
        <w:pStyle w:val="BodyText"/>
        <w:numPr>
          <w:ilvl w:val="0"/>
          <w:numId w:val="7"/>
        </w:numPr>
        <w:tabs>
          <w:tab w:val="left" w:pos="819"/>
        </w:tabs>
        <w:kinsoku w:val="0"/>
        <w:overflowPunct w:val="0"/>
        <w:spacing w:line="305" w:lineRule="exact"/>
        <w:ind w:left="820" w:hanging="360"/>
      </w:pPr>
      <w:r>
        <w:t>Appendix</w:t>
      </w:r>
    </w:p>
    <w:p w14:paraId="7FF7B63D" w14:textId="77777777" w:rsidR="007611BB" w:rsidRDefault="007611BB">
      <w:pPr>
        <w:pStyle w:val="BodyText"/>
        <w:numPr>
          <w:ilvl w:val="0"/>
          <w:numId w:val="7"/>
        </w:numPr>
        <w:tabs>
          <w:tab w:val="left" w:pos="819"/>
        </w:tabs>
        <w:kinsoku w:val="0"/>
        <w:overflowPunct w:val="0"/>
        <w:ind w:left="820" w:hanging="360"/>
      </w:pPr>
      <w:r>
        <w:t>Word Cards</w:t>
      </w:r>
    </w:p>
    <w:p w14:paraId="5D174B94" w14:textId="77777777" w:rsidR="007611BB" w:rsidRDefault="007611BB">
      <w:pPr>
        <w:pStyle w:val="BodyText"/>
        <w:numPr>
          <w:ilvl w:val="0"/>
          <w:numId w:val="7"/>
        </w:numPr>
        <w:tabs>
          <w:tab w:val="left" w:pos="819"/>
        </w:tabs>
        <w:kinsoku w:val="0"/>
        <w:overflowPunct w:val="0"/>
        <w:ind w:left="820" w:hanging="360"/>
        <w:sectPr w:rsidR="007611BB" w:rsidSect="009B5966">
          <w:type w:val="continuous"/>
          <w:pgSz w:w="12240" w:h="15840"/>
          <w:pgMar w:top="1152" w:right="720" w:bottom="720" w:left="864" w:header="720" w:footer="720" w:gutter="0"/>
          <w:cols w:num="2" w:space="720" w:equalWidth="0">
            <w:col w:w="3282" w:space="2235"/>
            <w:col w:w="5139"/>
          </w:cols>
          <w:noEndnote/>
        </w:sectPr>
      </w:pPr>
    </w:p>
    <w:p w14:paraId="61BB4BB3" w14:textId="77777777" w:rsidR="007611BB" w:rsidRDefault="007611BB">
      <w:pPr>
        <w:kinsoku w:val="0"/>
        <w:overflowPunct w:val="0"/>
        <w:spacing w:before="2" w:line="240" w:lineRule="exact"/>
      </w:pPr>
    </w:p>
    <w:p w14:paraId="6953F12F" w14:textId="7E1419C2" w:rsidR="007611BB" w:rsidRDefault="007611BB" w:rsidP="009B5966">
      <w:pPr>
        <w:pStyle w:val="BodyText"/>
        <w:kinsoku w:val="0"/>
        <w:overflowPunct w:val="0"/>
        <w:spacing w:before="51"/>
        <w:ind w:left="0"/>
      </w:pPr>
      <w:r>
        <w:t>***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>i</w:t>
      </w:r>
      <w:r>
        <w:t>vities f</w:t>
      </w:r>
      <w:r>
        <w:rPr>
          <w:spacing w:val="-2"/>
        </w:rPr>
        <w:t>o</w:t>
      </w:r>
      <w:r>
        <w:t>und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handbo</w:t>
      </w:r>
      <w:r>
        <w:rPr>
          <w:spacing w:val="-2"/>
        </w:rPr>
        <w:t>o</w:t>
      </w:r>
      <w:r>
        <w:t>k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o</w:t>
      </w:r>
      <w:r>
        <w:t>th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t>glish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p</w:t>
      </w:r>
      <w:r>
        <w:t>anish instruction.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Spanish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formally asses</w:t>
      </w:r>
      <w:r>
        <w:rPr>
          <w:spacing w:val="-2"/>
        </w:rPr>
        <w:t>s</w:t>
      </w:r>
      <w:r>
        <w:t>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HFWE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Spanish</w:t>
      </w:r>
      <w:r>
        <w:rPr>
          <w:spacing w:val="-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list.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>g</w:t>
      </w:r>
      <w:r>
        <w:t>h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w</w:t>
      </w:r>
      <w:r>
        <w:t>ords</w:t>
      </w:r>
      <w:r>
        <w:rPr>
          <w:spacing w:val="-3"/>
        </w:rPr>
        <w:t xml:space="preserve"> </w:t>
      </w:r>
      <w:r>
        <w:t>practi</w:t>
      </w:r>
      <w:r>
        <w:rPr>
          <w:spacing w:val="-1"/>
        </w:rPr>
        <w:t>c</w:t>
      </w:r>
      <w:r>
        <w:t>ed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incorpora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ESL</w:t>
      </w:r>
      <w:r>
        <w:rPr>
          <w:spacing w:val="-3"/>
        </w:rPr>
        <w:t xml:space="preserve"> </w:t>
      </w:r>
      <w:r>
        <w:t>instruct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l</w:t>
      </w:r>
      <w:r>
        <w:t>ock</w:t>
      </w:r>
      <w:r>
        <w:rPr>
          <w:spacing w:val="-3"/>
        </w:rPr>
        <w:t xml:space="preserve"> </w:t>
      </w:r>
      <w:r>
        <w:t>to</w:t>
      </w:r>
      <w:r w:rsidR="009B5966"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pportunit</w:t>
      </w:r>
      <w:r w:rsidR="00D8633F">
        <w:t>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comm</w:t>
      </w:r>
      <w:r>
        <w:rPr>
          <w:spacing w:val="2"/>
        </w:rPr>
        <w:t>e</w:t>
      </w:r>
      <w:r>
        <w:t>nded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e</w:t>
      </w:r>
      <w:r>
        <w:t>quency words.</w:t>
      </w:r>
    </w:p>
    <w:p w14:paraId="54588C23" w14:textId="77777777" w:rsidR="007611BB" w:rsidRDefault="007611BB" w:rsidP="009B5966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405026A" w14:textId="77777777" w:rsidR="007611BB" w:rsidRDefault="007611BB" w:rsidP="009B5966">
      <w:pPr>
        <w:pStyle w:val="BodyText"/>
        <w:kinsoku w:val="0"/>
        <w:overflowPunct w:val="0"/>
        <w:ind w:left="0"/>
      </w:pPr>
      <w:r>
        <w:t>In</w:t>
      </w:r>
      <w:r>
        <w:rPr>
          <w:spacing w:val="-3"/>
        </w:rPr>
        <w:t xml:space="preserve"> </w:t>
      </w:r>
      <w:r>
        <w:t>additi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handbook,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nsider</w:t>
      </w:r>
      <w:r>
        <w:rPr>
          <w:spacing w:val="-2"/>
        </w:rPr>
        <w:t xml:space="preserve"> </w:t>
      </w:r>
      <w:r>
        <w:t>includ</w:t>
      </w:r>
      <w:r>
        <w:rPr>
          <w:spacing w:val="1"/>
        </w:rPr>
        <w:t>e</w:t>
      </w:r>
      <w:r>
        <w:t>: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P</w:t>
      </w:r>
      <w:r>
        <w:t>RI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t</w:t>
      </w:r>
      <w:r>
        <w:t>ervention</w:t>
      </w:r>
      <w:r>
        <w:rPr>
          <w:spacing w:val="-5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Guide</w:t>
      </w:r>
    </w:p>
    <w:p w14:paraId="2F3A8555" w14:textId="0DDB7CA7" w:rsidR="007611BB" w:rsidRPr="00887844" w:rsidRDefault="007611BB" w:rsidP="009B5966">
      <w:pPr>
        <w:pStyle w:val="BodyText"/>
        <w:kinsoku w:val="0"/>
        <w:overflowPunct w:val="0"/>
        <w:ind w:left="0"/>
        <w:rPr>
          <w:lang w:val="es-US"/>
        </w:rPr>
      </w:pPr>
      <w:r w:rsidRPr="00887844">
        <w:rPr>
          <w:lang w:val="es-US"/>
        </w:rPr>
        <w:t>Tejas</w:t>
      </w:r>
      <w:r w:rsidRPr="00887844">
        <w:rPr>
          <w:spacing w:val="-5"/>
          <w:lang w:val="es-US"/>
        </w:rPr>
        <w:t xml:space="preserve"> </w:t>
      </w:r>
      <w:r w:rsidRPr="00887844">
        <w:rPr>
          <w:lang w:val="es-US"/>
        </w:rPr>
        <w:t>le</w:t>
      </w:r>
      <w:r w:rsidRPr="00887844">
        <w:rPr>
          <w:spacing w:val="1"/>
          <w:lang w:val="es-US"/>
        </w:rPr>
        <w:t>e</w:t>
      </w:r>
      <w:r w:rsidRPr="00887844">
        <w:rPr>
          <w:spacing w:val="-1"/>
          <w:lang w:val="es-US"/>
        </w:rPr>
        <w:t>-</w:t>
      </w:r>
      <w:r w:rsidRPr="00887844">
        <w:rPr>
          <w:lang w:val="es-US"/>
        </w:rPr>
        <w:t>G</w:t>
      </w:r>
      <w:r w:rsidRPr="00887844">
        <w:rPr>
          <w:spacing w:val="-2"/>
          <w:lang w:val="es-US"/>
        </w:rPr>
        <w:t>u</w:t>
      </w:r>
      <w:r w:rsidRPr="00887844">
        <w:rPr>
          <w:lang w:val="es-US"/>
        </w:rPr>
        <w:t>ía</w:t>
      </w:r>
      <w:r w:rsidRPr="00887844">
        <w:rPr>
          <w:spacing w:val="-4"/>
          <w:lang w:val="es-US"/>
        </w:rPr>
        <w:t xml:space="preserve"> </w:t>
      </w:r>
      <w:r w:rsidRPr="00887844">
        <w:rPr>
          <w:lang w:val="es-US"/>
        </w:rPr>
        <w:t>de</w:t>
      </w:r>
      <w:r w:rsidRPr="00887844">
        <w:rPr>
          <w:spacing w:val="-3"/>
          <w:lang w:val="es-US"/>
        </w:rPr>
        <w:t xml:space="preserve"> </w:t>
      </w:r>
      <w:r w:rsidRPr="00887844">
        <w:rPr>
          <w:lang w:val="es-US"/>
        </w:rPr>
        <w:t>activi</w:t>
      </w:r>
      <w:r w:rsidRPr="00887844">
        <w:rPr>
          <w:spacing w:val="-2"/>
          <w:lang w:val="es-US"/>
        </w:rPr>
        <w:t>d</w:t>
      </w:r>
      <w:r w:rsidRPr="00887844">
        <w:rPr>
          <w:lang w:val="es-US"/>
        </w:rPr>
        <w:t>ades</w:t>
      </w:r>
      <w:r w:rsidRPr="00887844">
        <w:rPr>
          <w:spacing w:val="-5"/>
          <w:lang w:val="es-US"/>
        </w:rPr>
        <w:t xml:space="preserve"> </w:t>
      </w:r>
      <w:r w:rsidRPr="00887844">
        <w:rPr>
          <w:lang w:val="es-US"/>
        </w:rPr>
        <w:t>de</w:t>
      </w:r>
      <w:r w:rsidRPr="00887844">
        <w:rPr>
          <w:spacing w:val="-4"/>
          <w:lang w:val="es-US"/>
        </w:rPr>
        <w:t xml:space="preserve"> </w:t>
      </w:r>
      <w:r w:rsidRPr="00887844">
        <w:rPr>
          <w:spacing w:val="-1"/>
          <w:lang w:val="es-US"/>
        </w:rPr>
        <w:t>I</w:t>
      </w:r>
      <w:r w:rsidRPr="00887844">
        <w:rPr>
          <w:lang w:val="es-US"/>
        </w:rPr>
        <w:t xml:space="preserve">ntervención </w:t>
      </w:r>
      <w:proofErr w:type="spellStart"/>
      <w:r w:rsidRPr="00887844">
        <w:rPr>
          <w:lang w:val="es-US"/>
        </w:rPr>
        <w:t>Neuhaus</w:t>
      </w:r>
      <w:proofErr w:type="spellEnd"/>
      <w:r w:rsidRPr="00887844">
        <w:rPr>
          <w:spacing w:val="-3"/>
          <w:lang w:val="es-US"/>
        </w:rPr>
        <w:t xml:space="preserve"> </w:t>
      </w:r>
      <w:proofErr w:type="spellStart"/>
      <w:r w:rsidRPr="00887844">
        <w:rPr>
          <w:lang w:val="es-US"/>
        </w:rPr>
        <w:t>Education</w:t>
      </w:r>
      <w:proofErr w:type="spellEnd"/>
      <w:r w:rsidRPr="00887844">
        <w:rPr>
          <w:spacing w:val="-2"/>
          <w:lang w:val="es-US"/>
        </w:rPr>
        <w:t xml:space="preserve"> </w:t>
      </w:r>
      <w:r w:rsidRPr="00887844">
        <w:rPr>
          <w:lang w:val="es-US"/>
        </w:rPr>
        <w:t>Ce</w:t>
      </w:r>
      <w:r w:rsidRPr="00887844">
        <w:rPr>
          <w:spacing w:val="-1"/>
          <w:lang w:val="es-US"/>
        </w:rPr>
        <w:t>n</w:t>
      </w:r>
      <w:r w:rsidRPr="00887844">
        <w:rPr>
          <w:lang w:val="es-US"/>
        </w:rPr>
        <w:t>ter</w:t>
      </w:r>
    </w:p>
    <w:p w14:paraId="7319EC23" w14:textId="77777777" w:rsidR="007611BB" w:rsidRDefault="007611BB" w:rsidP="009B5966">
      <w:pPr>
        <w:pStyle w:val="BodyText"/>
        <w:kinsoku w:val="0"/>
        <w:overflowPunct w:val="0"/>
        <w:spacing w:before="1"/>
        <w:ind w:left="0"/>
      </w:pPr>
      <w:r>
        <w:t>Florida</w:t>
      </w:r>
      <w:r>
        <w:rPr>
          <w:spacing w:val="-4"/>
        </w:rPr>
        <w:t xml:space="preserve"> </w:t>
      </w:r>
      <w:r>
        <w:t>Cen</w:t>
      </w:r>
      <w:r>
        <w:rPr>
          <w:spacing w:val="-2"/>
        </w:rPr>
        <w:t>t</w:t>
      </w:r>
      <w:r>
        <w:t>er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Read</w:t>
      </w:r>
      <w:r>
        <w:rPr>
          <w:spacing w:val="-2"/>
        </w:rPr>
        <w:t>i</w:t>
      </w:r>
      <w:r>
        <w:t>ng</w:t>
      </w:r>
      <w:r>
        <w:rPr>
          <w:spacing w:val="-4"/>
        </w:rPr>
        <w:t xml:space="preserve"> </w:t>
      </w:r>
      <w:r>
        <w:t>Resea</w:t>
      </w:r>
      <w:r>
        <w:rPr>
          <w:spacing w:val="-1"/>
        </w:rPr>
        <w:t>r</w:t>
      </w:r>
      <w:r>
        <w:t>ch</w:t>
      </w:r>
    </w:p>
    <w:p w14:paraId="4484E7E3" w14:textId="77777777" w:rsidR="007611BB" w:rsidRDefault="007611BB">
      <w:pPr>
        <w:pStyle w:val="BodyText"/>
        <w:kinsoku w:val="0"/>
        <w:overflowPunct w:val="0"/>
        <w:spacing w:before="1"/>
        <w:sectPr w:rsidR="007611BB" w:rsidSect="009B5966">
          <w:type w:val="continuous"/>
          <w:pgSz w:w="12240" w:h="15840"/>
          <w:pgMar w:top="1152" w:right="720" w:bottom="720" w:left="864" w:header="720" w:footer="720" w:gutter="0"/>
          <w:cols w:space="720" w:equalWidth="0">
            <w:col w:w="10180"/>
          </w:cols>
          <w:noEndnote/>
        </w:sectPr>
      </w:pPr>
    </w:p>
    <w:p w14:paraId="39C0BBF8" w14:textId="77777777" w:rsidR="007611BB" w:rsidRDefault="007611BB">
      <w:pPr>
        <w:pStyle w:val="Heading4"/>
        <w:kinsoku w:val="0"/>
        <w:overflowPunct w:val="0"/>
        <w:spacing w:before="58"/>
        <w:ind w:left="0" w:right="58"/>
        <w:jc w:val="center"/>
        <w:rPr>
          <w:b w:val="0"/>
          <w:bCs w:val="0"/>
        </w:rPr>
      </w:pPr>
      <w:r>
        <w:t>Hig</w:t>
      </w:r>
      <w:r>
        <w:rPr>
          <w:spacing w:val="-1"/>
        </w:rPr>
        <w:t>h-</w:t>
      </w:r>
      <w:r>
        <w:t>Freq</w:t>
      </w:r>
      <w:r>
        <w:rPr>
          <w:spacing w:val="-1"/>
        </w:rPr>
        <w:t>u</w:t>
      </w:r>
      <w:r>
        <w:rPr>
          <w:spacing w:val="1"/>
        </w:rPr>
        <w:t>e</w:t>
      </w:r>
      <w:r>
        <w:t>ncy</w:t>
      </w:r>
      <w:r>
        <w:rPr>
          <w:spacing w:val="-14"/>
        </w:rPr>
        <w:t xml:space="preserve"> </w:t>
      </w:r>
      <w:r>
        <w:t>Word</w:t>
      </w:r>
      <w:r>
        <w:rPr>
          <w:spacing w:val="-14"/>
        </w:rPr>
        <w:t xml:space="preserve"> </w:t>
      </w:r>
      <w:r>
        <w:t>Evalua</w:t>
      </w:r>
      <w:r>
        <w:rPr>
          <w:spacing w:val="-1"/>
        </w:rPr>
        <w:t>t</w:t>
      </w:r>
      <w:r>
        <w:t>ion</w:t>
      </w:r>
      <w:r>
        <w:rPr>
          <w:spacing w:val="-14"/>
        </w:rPr>
        <w:t xml:space="preserve"> </w:t>
      </w:r>
      <w:r>
        <w:t>A</w:t>
      </w:r>
      <w:r>
        <w:rPr>
          <w:spacing w:val="-1"/>
        </w:rPr>
        <w:t>d</w:t>
      </w:r>
      <w:r>
        <w:t>ministra</w:t>
      </w:r>
      <w:r>
        <w:rPr>
          <w:spacing w:val="-1"/>
        </w:rPr>
        <w:t>t</w:t>
      </w:r>
      <w:r>
        <w:t>ion</w:t>
      </w:r>
    </w:p>
    <w:p w14:paraId="31F7DE07" w14:textId="77777777" w:rsidR="007611BB" w:rsidRDefault="007611BB">
      <w:pPr>
        <w:kinsoku w:val="0"/>
        <w:overflowPunct w:val="0"/>
        <w:spacing w:before="3" w:line="240" w:lineRule="exact"/>
      </w:pPr>
    </w:p>
    <w:p w14:paraId="0D0D9095" w14:textId="77777777" w:rsidR="007611BB" w:rsidRDefault="007611BB">
      <w:pPr>
        <w:pStyle w:val="BodyText"/>
        <w:kinsoku w:val="0"/>
        <w:overflowPunct w:val="0"/>
        <w:spacing w:line="276" w:lineRule="auto"/>
        <w:ind w:left="220" w:right="289"/>
      </w:pPr>
      <w:r>
        <w:t>The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d</w:t>
      </w:r>
      <w:r>
        <w:rPr>
          <w:spacing w:val="-4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prom</w:t>
      </w:r>
      <w:r>
        <w:rPr>
          <w:spacing w:val="-1"/>
        </w:rPr>
        <w:t>o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tandards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grades 1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2.</w:t>
      </w:r>
    </w:p>
    <w:p w14:paraId="5C705608" w14:textId="77777777" w:rsidR="007611BB" w:rsidRDefault="007611BB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14:paraId="5CA149B2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ind w:left="940" w:right="346"/>
      </w:pP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HFWE</w:t>
      </w:r>
      <w:r>
        <w:rPr>
          <w:spacing w:val="-3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o</w:t>
      </w:r>
      <w:r>
        <w:t>vember.</w:t>
      </w:r>
      <w:r>
        <w:rPr>
          <w:spacing w:val="49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eting</w:t>
      </w:r>
      <w:r>
        <w:rPr>
          <w:spacing w:val="-2"/>
        </w:rPr>
        <w:t xml:space="preserve"> </w:t>
      </w:r>
      <w:r>
        <w:rPr>
          <w:spacing w:val="-1"/>
        </w:rPr>
        <w:t>8</w:t>
      </w:r>
      <w:r>
        <w:t>0</w:t>
      </w:r>
      <w:r>
        <w:rPr>
          <w:spacing w:val="-4"/>
        </w:rPr>
        <w:t xml:space="preserve"> </w:t>
      </w:r>
      <w:r>
        <w:t>percent passing</w:t>
      </w:r>
      <w:r>
        <w:rPr>
          <w:spacing w:val="-2"/>
        </w:rPr>
        <w:t xml:space="preserve"> 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adm</w:t>
      </w:r>
      <w:r>
        <w:rPr>
          <w:spacing w:val="-1"/>
        </w:rPr>
        <w:t>i</w:t>
      </w:r>
      <w:r>
        <w:t>nistration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HFWE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omo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for grades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t>.</w:t>
      </w:r>
    </w:p>
    <w:p w14:paraId="329514DF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6" w:line="292" w:lineRule="exact"/>
        <w:ind w:left="940" w:right="1057"/>
      </w:pPr>
      <w:r>
        <w:t>Students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passi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requir</w:t>
      </w:r>
      <w:r>
        <w:rPr>
          <w:spacing w:val="1"/>
        </w:rP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o</w:t>
      </w:r>
      <w:r>
        <w:t>ve</w:t>
      </w:r>
      <w:r>
        <w:rPr>
          <w:spacing w:val="1"/>
        </w:rPr>
        <w:t>m</w:t>
      </w:r>
      <w:r>
        <w:t>ber</w:t>
      </w:r>
      <w:r>
        <w:rPr>
          <w:spacing w:val="-4"/>
        </w:rPr>
        <w:t xml:space="preserve"> </w:t>
      </w:r>
      <w:r>
        <w:t>will participa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HFWE in</w:t>
      </w:r>
      <w:r>
        <w:rPr>
          <w:spacing w:val="-1"/>
        </w:rPr>
        <w:t xml:space="preserve"> </w:t>
      </w:r>
      <w:r>
        <w:t>February.</w:t>
      </w:r>
    </w:p>
    <w:p w14:paraId="1C4E755F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6"/>
        <w:ind w:left="940" w:right="498"/>
      </w:pPr>
      <w:r>
        <w:t>Stu</w:t>
      </w:r>
      <w:r>
        <w:rPr>
          <w:spacing w:val="-1"/>
        </w:rPr>
        <w:t>d</w:t>
      </w:r>
      <w:r>
        <w:t>ents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per</w:t>
      </w:r>
      <w:r>
        <w:rPr>
          <w:spacing w:val="1"/>
        </w:rPr>
        <w:t>c</w:t>
      </w:r>
      <w:r>
        <w:t>ent</w:t>
      </w:r>
      <w:r>
        <w:rPr>
          <w:spacing w:val="-3"/>
        </w:rPr>
        <w:t xml:space="preserve"> </w:t>
      </w:r>
      <w:r>
        <w:t>passi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requir</w:t>
      </w:r>
      <w:r>
        <w:rPr>
          <w:spacing w:val="1"/>
        </w:rP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t>cond administrati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>ided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i</w:t>
      </w:r>
      <w:r>
        <w:t>rd</w:t>
      </w:r>
      <w:r>
        <w:rPr>
          <w:spacing w:val="-1"/>
        </w:rPr>
        <w:t xml:space="preserve"> </w:t>
      </w:r>
      <w:r>
        <w:t>opp</w:t>
      </w:r>
      <w:r>
        <w:rPr>
          <w:spacing w:val="-2"/>
        </w:rPr>
        <w:t>o</w:t>
      </w:r>
      <w:r>
        <w:t>rtu</w:t>
      </w:r>
      <w:r>
        <w:rPr>
          <w:spacing w:val="1"/>
        </w:rPr>
        <w:t>n</w:t>
      </w:r>
      <w:r>
        <w:t>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in April.</w:t>
      </w:r>
    </w:p>
    <w:p w14:paraId="08F9867F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6" w:line="292" w:lineRule="exact"/>
        <w:ind w:left="940" w:right="579"/>
      </w:pP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 HFWE</w:t>
      </w:r>
      <w:r>
        <w:rPr>
          <w:spacing w:val="-3"/>
        </w:rPr>
        <w:t xml:space="preserve"> </w:t>
      </w:r>
      <w:r>
        <w:t>prom</w:t>
      </w:r>
      <w:r>
        <w:rPr>
          <w:spacing w:val="-1"/>
        </w:rPr>
        <w:t>o</w:t>
      </w:r>
      <w:r>
        <w:t>tion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administration 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</w:t>
      </w:r>
      <w:r>
        <w:rPr>
          <w:spacing w:val="-2"/>
        </w:rPr>
        <w:t>i</w:t>
      </w:r>
      <w:r>
        <w:t>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scho</w:t>
      </w:r>
      <w:r>
        <w:rPr>
          <w:spacing w:val="-2"/>
        </w:rPr>
        <w:t>o</w:t>
      </w:r>
      <w:r>
        <w:t>l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administered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fourth</w:t>
      </w:r>
      <w:proofErr w:type="gramEnd"/>
    </w:p>
    <w:p w14:paraId="67A96677" w14:textId="77777777" w:rsidR="007611BB" w:rsidRDefault="007611BB">
      <w:pPr>
        <w:pStyle w:val="BodyText"/>
        <w:kinsoku w:val="0"/>
        <w:overflowPunct w:val="0"/>
        <w:spacing w:before="7"/>
        <w:ind w:left="940"/>
      </w:pPr>
      <w:r>
        <w:t>administrati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HFWE.</w:t>
      </w:r>
    </w:p>
    <w:p w14:paraId="68CCC32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26702BD" w14:textId="77777777" w:rsidR="007611BB" w:rsidRDefault="007611BB">
      <w:pPr>
        <w:pStyle w:val="Heading4"/>
        <w:kinsoku w:val="0"/>
        <w:overflowPunct w:val="0"/>
        <w:spacing w:before="0"/>
        <w:ind w:left="220"/>
        <w:rPr>
          <w:b w:val="0"/>
          <w:bCs w:val="0"/>
        </w:rPr>
      </w:pPr>
      <w:r>
        <w:t>Process</w:t>
      </w:r>
    </w:p>
    <w:p w14:paraId="14E0CB27" w14:textId="77777777" w:rsidR="007611BB" w:rsidRDefault="007611BB">
      <w:pPr>
        <w:pStyle w:val="BodyText"/>
        <w:kinsoku w:val="0"/>
        <w:overflowPunct w:val="0"/>
        <w:ind w:left="220"/>
      </w:pPr>
      <w:r>
        <w:t>The</w:t>
      </w:r>
      <w:r>
        <w:rPr>
          <w:spacing w:val="-3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teac</w:t>
      </w:r>
      <w:r>
        <w:rPr>
          <w:spacing w:val="-2"/>
        </w:rPr>
        <w:t>h</w:t>
      </w:r>
      <w:r>
        <w:t xml:space="preserve">er </w:t>
      </w:r>
      <w:r>
        <w:rPr>
          <w:spacing w:val="-1"/>
        </w:rPr>
        <w:t>a</w:t>
      </w:r>
      <w:r>
        <w:t>dministe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indi</w:t>
      </w:r>
      <w:r>
        <w:rPr>
          <w:spacing w:val="-2"/>
        </w:rPr>
        <w:t>v</w:t>
      </w:r>
      <w:r>
        <w:t>idually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</w:t>
      </w:r>
      <w:r>
        <w:rPr>
          <w:spacing w:val="-1"/>
        </w:rPr>
        <w:t>o</w:t>
      </w:r>
      <w:r>
        <w:t>om.</w:t>
      </w:r>
    </w:p>
    <w:p w14:paraId="0EDE5D61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5" w:line="294" w:lineRule="exact"/>
        <w:ind w:left="978" w:right="412"/>
      </w:pPr>
      <w:r>
        <w:t>Each</w:t>
      </w:r>
      <w:r>
        <w:rPr>
          <w:spacing w:val="-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>o</w:t>
      </w:r>
      <w:r>
        <w:t>lated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to read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ord.</w:t>
      </w:r>
      <w:r>
        <w:rPr>
          <w:spacing w:val="4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stutters,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>ac</w:t>
      </w:r>
      <w:r>
        <w:t>her</w:t>
      </w:r>
      <w:r>
        <w:rPr>
          <w:spacing w:val="-3"/>
        </w:rPr>
        <w:t xml:space="preserve"> </w:t>
      </w:r>
      <w:r>
        <w:t>allo</w:t>
      </w:r>
      <w:r>
        <w:rPr>
          <w:spacing w:val="1"/>
        </w:rPr>
        <w:t>w</w:t>
      </w:r>
      <w:r>
        <w:t>s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>s</w:t>
      </w:r>
      <w:r>
        <w:t>.</w:t>
      </w:r>
    </w:p>
    <w:p w14:paraId="03B10D49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4"/>
        <w:ind w:left="978" w:right="691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corr</w:t>
      </w:r>
      <w:r>
        <w:rPr>
          <w:spacing w:val="-1"/>
        </w:rPr>
        <w:t>e</w:t>
      </w:r>
      <w:r>
        <w:t>cts,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</w:t>
      </w:r>
      <w:r>
        <w:rPr>
          <w:spacing w:val="-1"/>
        </w:rPr>
        <w:t>c</w:t>
      </w:r>
      <w:r>
        <w:t>her</w:t>
      </w:r>
      <w:r>
        <w:rPr>
          <w:spacing w:val="-2"/>
        </w:rPr>
        <w:t xml:space="preserve"> </w:t>
      </w:r>
      <w:r>
        <w:t>counts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</w:t>
      </w:r>
      <w:r>
        <w:rPr>
          <w:spacing w:val="-1"/>
        </w:rPr>
        <w:t>o</w:t>
      </w:r>
      <w:r>
        <w:t>nse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correct.</w:t>
      </w:r>
      <w:r>
        <w:rPr>
          <w:spacing w:val="48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cor</w:t>
      </w:r>
      <w:r>
        <w:rPr>
          <w:spacing w:val="-1"/>
        </w:rPr>
        <w:t>r</w:t>
      </w:r>
      <w:r>
        <w:t>ect</w:t>
      </w:r>
      <w:r>
        <w:rPr>
          <w:w w:val="99"/>
        </w:rPr>
        <w:t xml:space="preserve"> </w:t>
      </w:r>
      <w:r>
        <w:t>resp</w:t>
      </w:r>
      <w:r>
        <w:rPr>
          <w:spacing w:val="-1"/>
        </w:rPr>
        <w:t>o</w:t>
      </w:r>
      <w:r>
        <w:t>nse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 value</w:t>
      </w:r>
      <w:r>
        <w:rPr>
          <w:spacing w:val="-1"/>
        </w:rPr>
        <w:t xml:space="preserve"> </w:t>
      </w:r>
      <w:r>
        <w:t>of 1</w:t>
      </w:r>
      <w:r>
        <w:rPr>
          <w:spacing w:val="-2"/>
        </w:rPr>
        <w:t xml:space="preserve"> </w:t>
      </w:r>
      <w:r>
        <w:t>point.</w:t>
      </w:r>
    </w:p>
    <w:p w14:paraId="3A576217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4" w:line="294" w:lineRule="exact"/>
        <w:ind w:left="940" w:right="467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rade</w:t>
      </w:r>
      <w:r>
        <w:rPr>
          <w:spacing w:val="-3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HFWE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mprised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125</w:t>
      </w:r>
      <w:r>
        <w:rPr>
          <w:spacing w:val="-3"/>
        </w:rPr>
        <w:t xml:space="preserve"> </w:t>
      </w:r>
      <w:r>
        <w:t>words.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words,</w:t>
      </w:r>
      <w:r>
        <w:rPr>
          <w:spacing w:val="-4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sel</w:t>
      </w:r>
      <w:r>
        <w:rPr>
          <w:spacing w:val="-1"/>
        </w:rPr>
        <w:t>e</w:t>
      </w:r>
      <w:r>
        <w:t>cted</w:t>
      </w:r>
      <w:r>
        <w:rPr>
          <w:spacing w:val="-2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l</w:t>
      </w:r>
      <w:r>
        <w:t>evel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assessed.</w:t>
      </w:r>
    </w:p>
    <w:p w14:paraId="455AEB84" w14:textId="77777777" w:rsidR="007611BB" w:rsidRDefault="007611BB">
      <w:pPr>
        <w:pStyle w:val="BodyText"/>
        <w:numPr>
          <w:ilvl w:val="1"/>
          <w:numId w:val="7"/>
        </w:numPr>
        <w:tabs>
          <w:tab w:val="left" w:pos="940"/>
        </w:tabs>
        <w:kinsoku w:val="0"/>
        <w:overflowPunct w:val="0"/>
        <w:spacing w:before="4"/>
        <w:ind w:left="940" w:right="305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rade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HFWE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comprised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>0</w:t>
      </w:r>
      <w:r>
        <w:t>0</w:t>
      </w:r>
      <w:r>
        <w:rPr>
          <w:spacing w:val="-3"/>
        </w:rPr>
        <w:t xml:space="preserve"> </w:t>
      </w:r>
      <w:r>
        <w:t>word</w:t>
      </w:r>
      <w:r>
        <w:rPr>
          <w:spacing w:val="1"/>
        </w:rPr>
        <w:t>s</w:t>
      </w:r>
      <w:r>
        <w:t>.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words,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>00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sel</w:t>
      </w:r>
      <w:r>
        <w:rPr>
          <w:spacing w:val="-1"/>
        </w:rPr>
        <w:t>e</w:t>
      </w:r>
      <w:r>
        <w:t>cted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>s</w:t>
      </w:r>
      <w:r>
        <w:t>es</w:t>
      </w:r>
      <w:r>
        <w:rPr>
          <w:spacing w:val="1"/>
        </w:rPr>
        <w:t>s</w:t>
      </w:r>
      <w:r>
        <w:t>.</w:t>
      </w:r>
    </w:p>
    <w:p w14:paraId="4C09F4A7" w14:textId="77777777" w:rsidR="007611BB" w:rsidRDefault="007611BB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34FB925F" w14:textId="77777777" w:rsidR="007611BB" w:rsidRDefault="007611BB">
      <w:pPr>
        <w:pStyle w:val="Heading4"/>
        <w:kinsoku w:val="0"/>
        <w:overflowPunct w:val="0"/>
        <w:spacing w:before="0"/>
        <w:ind w:left="220"/>
        <w:rPr>
          <w:b w:val="0"/>
          <w:bCs w:val="0"/>
        </w:rPr>
      </w:pPr>
      <w:r>
        <w:t>Testing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t>indow</w:t>
      </w:r>
    </w:p>
    <w:p w14:paraId="322B08F9" w14:textId="0F660425" w:rsidR="007611BB" w:rsidRDefault="007611BB" w:rsidP="004E3A26">
      <w:pPr>
        <w:pStyle w:val="BodyText"/>
        <w:kinsoku w:val="0"/>
        <w:overflowPunct w:val="0"/>
        <w:spacing w:after="120"/>
        <w:ind w:left="220" w:right="551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 w:rsidR="00561EBE">
        <w:t>administration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two</w:t>
      </w:r>
      <w:r>
        <w:rPr>
          <w:spacing w:val="-2"/>
        </w:rPr>
        <w:t xml:space="preserve"> </w:t>
      </w:r>
      <w:r>
        <w:t>week</w:t>
      </w:r>
      <w:proofErr w:type="gramEnd"/>
      <w:r>
        <w:rPr>
          <w:spacing w:val="-2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>s</w:t>
      </w:r>
      <w:r>
        <w:t>ess</w:t>
      </w:r>
      <w:r>
        <w:rPr>
          <w:w w:val="99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stude</w:t>
      </w:r>
      <w:r>
        <w:rPr>
          <w:spacing w:val="-2"/>
        </w:rPr>
        <w:t>n</w:t>
      </w:r>
      <w:r>
        <w:t>ts.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l</w:t>
      </w:r>
      <w:r>
        <w:t>ow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>s</w:t>
      </w:r>
      <w:r>
        <w:t>essment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o</w:t>
      </w:r>
      <w:r>
        <w:t>llow.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1928"/>
        <w:gridCol w:w="1929"/>
        <w:gridCol w:w="1928"/>
        <w:gridCol w:w="1929"/>
      </w:tblGrid>
      <w:tr w:rsidR="004E3A26" w:rsidRPr="003F45D6" w14:paraId="14D4F161" w14:textId="77777777" w:rsidTr="004E3A26">
        <w:trPr>
          <w:trHeight w:hRule="exact" w:val="319"/>
          <w:tblHeader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225AEF71" w14:textId="015B7BBF" w:rsidR="004E3A26" w:rsidRPr="004E3A2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Theme="minorHAnsi" w:hAnsiTheme="minorHAnsi" w:cstheme="minorHAnsi"/>
              </w:rPr>
            </w:pPr>
            <w:r w:rsidRPr="004E3A26">
              <w:rPr>
                <w:rFonts w:asciiTheme="minorHAnsi" w:hAnsiTheme="minorHAnsi" w:cstheme="minorHAnsi"/>
                <w:b/>
              </w:rPr>
              <w:t>Monday</w:t>
            </w:r>
            <w:r w:rsidR="007611BB" w:rsidRPr="004E3A26">
              <w:rPr>
                <w:rFonts w:asciiTheme="minorHAnsi" w:hAnsiTheme="minorHAnsi" w:cstheme="minorHAnsi"/>
                <w:b/>
              </w:rPr>
              <w:tab/>
            </w:r>
            <w:r w:rsidRPr="004E3A26">
              <w:rPr>
                <w:rFonts w:asciiTheme="minorHAnsi" w:hAnsiTheme="minorHAnsi" w:cstheme="minorHAnsi"/>
                <w:b/>
              </w:rPr>
              <w:t>Monday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15A088B6" w14:textId="6AA7BBC0" w:rsidR="004E3A26" w:rsidRPr="004E3A2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Theme="minorHAnsi" w:hAnsiTheme="minorHAnsi" w:cstheme="minorHAnsi"/>
              </w:rPr>
            </w:pPr>
            <w:r w:rsidRPr="004E3A26">
              <w:rPr>
                <w:rFonts w:asciiTheme="minorHAnsi" w:hAnsiTheme="minorHAnsi" w:cstheme="minorHAnsi"/>
                <w:b/>
              </w:rPr>
              <w:t>Tuesday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4AA96C9B" w14:textId="0EFC673E" w:rsidR="004E3A26" w:rsidRPr="004E3A2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Theme="minorHAnsi" w:hAnsiTheme="minorHAnsi" w:cstheme="minorHAnsi"/>
              </w:rPr>
            </w:pPr>
            <w:r w:rsidRPr="004E3A26">
              <w:rPr>
                <w:rFonts w:asciiTheme="minorHAnsi" w:hAnsiTheme="minorHAnsi" w:cstheme="minorHAnsi"/>
                <w:b/>
              </w:rPr>
              <w:t>Wednesday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60B862E1" w14:textId="14CEEBC4" w:rsidR="004E3A26" w:rsidRPr="004E3A2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Theme="minorHAnsi" w:hAnsiTheme="minorHAnsi" w:cstheme="minorHAnsi"/>
              </w:rPr>
            </w:pPr>
            <w:r w:rsidRPr="004E3A26">
              <w:rPr>
                <w:rFonts w:asciiTheme="minorHAnsi" w:hAnsiTheme="minorHAnsi" w:cstheme="minorHAnsi"/>
                <w:b/>
              </w:rPr>
              <w:t>Thu</w:t>
            </w:r>
            <w:r w:rsidRPr="004E3A26">
              <w:rPr>
                <w:rFonts w:asciiTheme="minorHAnsi" w:hAnsiTheme="minorHAnsi" w:cstheme="minorHAnsi"/>
                <w:b/>
                <w:spacing w:val="2"/>
              </w:rPr>
              <w:t>r</w:t>
            </w:r>
            <w:r w:rsidRPr="004E3A26">
              <w:rPr>
                <w:rFonts w:asciiTheme="minorHAnsi" w:hAnsiTheme="minorHAnsi" w:cstheme="minorHAnsi"/>
                <w:b/>
              </w:rPr>
              <w:t>sday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1CB63326" w14:textId="6719AD25" w:rsidR="004E3A26" w:rsidRPr="004E3A2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Theme="minorHAnsi" w:hAnsiTheme="minorHAnsi" w:cstheme="minorHAnsi"/>
              </w:rPr>
            </w:pPr>
            <w:r w:rsidRPr="004E3A26">
              <w:rPr>
                <w:rFonts w:asciiTheme="minorHAnsi" w:hAnsiTheme="minorHAnsi" w:cstheme="minorHAnsi"/>
                <w:b/>
              </w:rPr>
              <w:t>Friday</w:t>
            </w:r>
          </w:p>
        </w:tc>
      </w:tr>
      <w:tr w:rsidR="007611BB" w:rsidRPr="003F45D6" w14:paraId="625ADAC7" w14:textId="77777777" w:rsidTr="004E3A26">
        <w:trPr>
          <w:trHeight w:hRule="exact" w:val="319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E857A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776E18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C7730D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Input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95758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CA20D9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</w:tr>
      <w:tr w:rsidR="007611BB" w:rsidRPr="003F45D6" w14:paraId="492A1D22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87FC1A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1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DF5C4B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1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E483D6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Results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into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2735E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1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30DA0F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1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</w:tr>
      <w:tr w:rsidR="007611BB" w:rsidRPr="003F45D6" w14:paraId="1CF0739B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AC7738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67F54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2F8737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HFWE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330AE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F6C09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</w:tr>
      <w:tr w:rsidR="007611BB" w:rsidRPr="003F45D6" w14:paraId="3BFDAB3F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FCF1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2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08474C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2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1350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Application.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85C2B3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2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8B1050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2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</w:tr>
      <w:tr w:rsidR="007611BB" w:rsidRPr="003F45D6" w14:paraId="4BEA8DC3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F7618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220E7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21DF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614DB1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EE456F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</w:tr>
      <w:tr w:rsidR="007611BB" w:rsidRPr="003F45D6" w14:paraId="04B73D77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D54E6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BEB3FA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4F0A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43D53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17B62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</w:tr>
      <w:tr w:rsidR="007611BB" w:rsidRPr="003F45D6" w14:paraId="02FD0F86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BDB010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180144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9B65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5737C0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29438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</w:tr>
      <w:tr w:rsidR="007611BB" w:rsidRPr="003F45D6" w14:paraId="27AB3894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93FBA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4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1E9751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4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D99D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6C380C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4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AF004B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4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</w:tr>
      <w:tr w:rsidR="007611BB" w:rsidRPr="003F45D6" w14:paraId="03A21E7F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65F01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79003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CBD98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826FD2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8B204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</w:tr>
      <w:tr w:rsidR="007611BB" w:rsidRPr="003F45D6" w14:paraId="6F04273E" w14:textId="77777777" w:rsidTr="004E3A26">
        <w:trPr>
          <w:trHeight w:hRule="exact" w:val="514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95D8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8A04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6962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BBB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BFD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</w:tr>
    </w:tbl>
    <w:p w14:paraId="0D625FB3" w14:textId="77777777" w:rsidR="007611BB" w:rsidRDefault="007611BB">
      <w:pPr>
        <w:sectPr w:rsidR="007611BB">
          <w:pgSz w:w="12240" w:h="15840"/>
          <w:pgMar w:top="1380" w:right="1160" w:bottom="760" w:left="1220" w:header="0" w:footer="567" w:gutter="0"/>
          <w:cols w:space="720" w:equalWidth="0">
            <w:col w:w="9860"/>
          </w:cols>
          <w:noEndnote/>
        </w:sect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1928"/>
        <w:gridCol w:w="1929"/>
        <w:gridCol w:w="1928"/>
        <w:gridCol w:w="1929"/>
      </w:tblGrid>
      <w:tr w:rsidR="004E3A26" w:rsidRPr="003F45D6" w14:paraId="6B856219" w14:textId="77777777" w:rsidTr="004E3A26">
        <w:trPr>
          <w:trHeight w:hRule="exact" w:val="319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79A447" w14:textId="74C7C4BD" w:rsidR="004E3A26" w:rsidRPr="003F45D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="Calibri" w:hAnsi="Calibri" w:cs="Calibri"/>
              </w:rPr>
            </w:pPr>
            <w:r w:rsidRPr="004E3A26">
              <w:rPr>
                <w:rFonts w:asciiTheme="minorHAnsi" w:hAnsiTheme="minorHAnsi" w:cstheme="minorHAnsi"/>
                <w:b/>
              </w:rPr>
              <w:t>Monday</w:t>
            </w:r>
            <w:r w:rsidRPr="004E3A26">
              <w:rPr>
                <w:rFonts w:asciiTheme="minorHAnsi" w:hAnsiTheme="minorHAnsi" w:cstheme="minorHAnsi"/>
                <w:b/>
              </w:rPr>
              <w:tab/>
              <w:t>Monday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9FED83" w14:textId="2ED38E35" w:rsidR="004E3A26" w:rsidRPr="003F45D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="Calibri" w:hAnsi="Calibri" w:cs="Calibri"/>
              </w:rPr>
            </w:pPr>
            <w:r w:rsidRPr="004E3A26">
              <w:rPr>
                <w:rFonts w:asciiTheme="minorHAnsi" w:hAnsiTheme="minorHAnsi" w:cstheme="minorHAnsi"/>
                <w:b/>
              </w:rPr>
              <w:t>Tuesday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67C3DC" w14:textId="0503515D" w:rsidR="004E3A26" w:rsidRPr="003F45D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="Calibri" w:hAnsi="Calibri" w:cs="Calibri"/>
              </w:rPr>
            </w:pPr>
            <w:r w:rsidRPr="004E3A26">
              <w:rPr>
                <w:rFonts w:asciiTheme="minorHAnsi" w:hAnsiTheme="minorHAnsi" w:cstheme="minorHAnsi"/>
                <w:b/>
              </w:rPr>
              <w:t>Wednesday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D19FC6" w14:textId="6B55028C" w:rsidR="004E3A26" w:rsidRPr="003F45D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="Calibri" w:hAnsi="Calibri" w:cs="Calibri"/>
              </w:rPr>
            </w:pPr>
            <w:r w:rsidRPr="004E3A26">
              <w:rPr>
                <w:rFonts w:asciiTheme="minorHAnsi" w:hAnsiTheme="minorHAnsi" w:cstheme="minorHAnsi"/>
                <w:b/>
              </w:rPr>
              <w:t>Thu</w:t>
            </w:r>
            <w:r w:rsidRPr="004E3A26">
              <w:rPr>
                <w:rFonts w:asciiTheme="minorHAnsi" w:hAnsiTheme="minorHAnsi" w:cstheme="minorHAnsi"/>
                <w:b/>
                <w:spacing w:val="2"/>
              </w:rPr>
              <w:t>r</w:t>
            </w:r>
            <w:r w:rsidRPr="004E3A26">
              <w:rPr>
                <w:rFonts w:asciiTheme="minorHAnsi" w:hAnsiTheme="minorHAnsi" w:cstheme="minorHAnsi"/>
                <w:b/>
              </w:rPr>
              <w:t>sday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4EB2208" w14:textId="374FA3AE" w:rsidR="004E3A26" w:rsidRPr="003F45D6" w:rsidRDefault="004E3A26" w:rsidP="004E3A26">
            <w:pPr>
              <w:pStyle w:val="TableParagraph"/>
              <w:kinsoku w:val="0"/>
              <w:overflowPunct w:val="0"/>
              <w:spacing w:line="291" w:lineRule="exact"/>
              <w:ind w:left="102"/>
              <w:jc w:val="center"/>
              <w:rPr>
                <w:rFonts w:ascii="Calibri" w:hAnsi="Calibri" w:cs="Calibri"/>
              </w:rPr>
            </w:pPr>
            <w:r w:rsidRPr="004E3A26">
              <w:rPr>
                <w:rFonts w:asciiTheme="minorHAnsi" w:hAnsiTheme="minorHAnsi" w:cstheme="minorHAnsi"/>
                <w:b/>
              </w:rPr>
              <w:t>Friday</w:t>
            </w:r>
          </w:p>
        </w:tc>
      </w:tr>
      <w:tr w:rsidR="007611BB" w:rsidRPr="003F45D6" w14:paraId="436C646D" w14:textId="77777777" w:rsidTr="004E3A26">
        <w:trPr>
          <w:trHeight w:hRule="exact" w:val="319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F891ED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Input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032682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E93B4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Test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</w:rPr>
              <w:t>Students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938B14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Input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4B3CE8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 w:rsidRPr="003F45D6">
              <w:rPr>
                <w:rFonts w:ascii="Calibri" w:hAnsi="Calibri" w:cs="Calibri"/>
              </w:rPr>
              <w:t>Make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</w:rPr>
              <w:t>sure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  <w:spacing w:val="-1"/>
              </w:rPr>
              <w:t>a</w:t>
            </w:r>
            <w:r w:rsidRPr="003F45D6">
              <w:rPr>
                <w:rFonts w:ascii="Calibri" w:hAnsi="Calibri" w:cs="Calibri"/>
              </w:rPr>
              <w:t>ll</w:t>
            </w:r>
          </w:p>
        </w:tc>
      </w:tr>
      <w:tr w:rsidR="007611BB" w:rsidRPr="003F45D6" w14:paraId="23948989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5582C3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Results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into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865286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1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18B6CC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Who</w:t>
            </w:r>
            <w:r w:rsidRPr="003F45D6">
              <w:rPr>
                <w:rFonts w:ascii="Calibri" w:hAnsi="Calibri" w:cs="Calibri"/>
                <w:spacing w:val="-7"/>
              </w:rPr>
              <w:t xml:space="preserve"> </w:t>
            </w:r>
            <w:r w:rsidRPr="003F45D6">
              <w:rPr>
                <w:rFonts w:ascii="Calibri" w:hAnsi="Calibri" w:cs="Calibri"/>
              </w:rPr>
              <w:t>Were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297AF7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Results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into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5F1AD0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students</w:t>
            </w:r>
            <w:r w:rsidRPr="003F45D6">
              <w:rPr>
                <w:rFonts w:ascii="Calibri" w:hAnsi="Calibri" w:cs="Calibri"/>
                <w:spacing w:val="-6"/>
              </w:rPr>
              <w:t xml:space="preserve"> </w:t>
            </w:r>
            <w:r w:rsidRPr="003F45D6">
              <w:rPr>
                <w:rFonts w:ascii="Calibri" w:hAnsi="Calibri" w:cs="Calibri"/>
              </w:rPr>
              <w:t>have</w:t>
            </w:r>
          </w:p>
        </w:tc>
      </w:tr>
      <w:tr w:rsidR="007611BB" w:rsidRPr="003F45D6" w14:paraId="3C7706AF" w14:textId="77777777" w:rsidTr="004E3A26">
        <w:trPr>
          <w:trHeight w:hRule="exact" w:val="293"/>
        </w:trPr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D1CCC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HFWE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F67149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D9AE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Absent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FFD215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HFWE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B62B9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been</w:t>
            </w:r>
            <w:r w:rsidRPr="003F45D6">
              <w:rPr>
                <w:rFonts w:ascii="Calibri" w:hAnsi="Calibri" w:cs="Calibri"/>
                <w:spacing w:val="-6"/>
              </w:rPr>
              <w:t xml:space="preserve"> </w:t>
            </w:r>
            <w:r w:rsidRPr="003F45D6">
              <w:rPr>
                <w:rFonts w:ascii="Calibri" w:hAnsi="Calibri" w:cs="Calibri"/>
              </w:rPr>
              <w:t>tested</w:t>
            </w:r>
            <w:r w:rsidRPr="003F45D6">
              <w:rPr>
                <w:rFonts w:ascii="Calibri" w:hAnsi="Calibri" w:cs="Calibri"/>
                <w:spacing w:val="-6"/>
              </w:rPr>
              <w:t xml:space="preserve"> </w:t>
            </w:r>
            <w:r w:rsidRPr="003F45D6">
              <w:rPr>
                <w:rFonts w:ascii="Calibri" w:hAnsi="Calibri" w:cs="Calibri"/>
              </w:rPr>
              <w:t>and</w:t>
            </w:r>
          </w:p>
        </w:tc>
      </w:tr>
      <w:tr w:rsidR="007611BB" w:rsidRPr="003F45D6" w14:paraId="35CBDF7C" w14:textId="77777777" w:rsidTr="004E3A26">
        <w:trPr>
          <w:trHeight w:hRule="exact" w:val="293"/>
        </w:trPr>
        <w:tc>
          <w:tcPr>
            <w:tcW w:w="19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393F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Application</w:t>
            </w: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C8FF47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2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150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2C91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Application</w:t>
            </w: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67A904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their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results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have</w:t>
            </w:r>
          </w:p>
        </w:tc>
      </w:tr>
      <w:tr w:rsidR="007611BB" w:rsidRPr="003F45D6" w14:paraId="57372666" w14:textId="77777777" w:rsidTr="004E3A26">
        <w:trPr>
          <w:trHeight w:hRule="exact" w:val="293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7A80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ED7444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2088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D45A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3D5D76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been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</w:rPr>
              <w:t>input</w:t>
            </w:r>
            <w:r w:rsidRPr="003F45D6">
              <w:rPr>
                <w:rFonts w:ascii="Calibri" w:hAnsi="Calibri" w:cs="Calibri"/>
                <w:spacing w:val="-2"/>
              </w:rPr>
              <w:t>t</w:t>
            </w:r>
            <w:r w:rsidRPr="003F45D6">
              <w:rPr>
                <w:rFonts w:ascii="Calibri" w:hAnsi="Calibri" w:cs="Calibri"/>
              </w:rPr>
              <w:t>ed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in</w:t>
            </w:r>
          </w:p>
        </w:tc>
      </w:tr>
      <w:tr w:rsidR="007611BB" w:rsidRPr="003F45D6" w14:paraId="701889D8" w14:textId="77777777" w:rsidTr="004E3A26">
        <w:trPr>
          <w:trHeight w:hRule="exact" w:val="293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E92C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A6402F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2703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A730F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CDF8A" w14:textId="77777777" w:rsidR="007611BB" w:rsidRPr="003F45D6" w:rsidRDefault="00DC7645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>
              <w:rPr>
                <w:rFonts w:ascii="Calibri" w:hAnsi="Calibri" w:cs="Calibri"/>
              </w:rPr>
              <w:t>OnTrack</w:t>
            </w:r>
          </w:p>
        </w:tc>
      </w:tr>
      <w:tr w:rsidR="007611BB" w:rsidRPr="003F45D6" w14:paraId="0235CFD2" w14:textId="77777777" w:rsidTr="004E3A26">
        <w:trPr>
          <w:trHeight w:hRule="exact" w:val="293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2611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5A4B19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FA75E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9E36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4806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Application.</w:t>
            </w:r>
          </w:p>
        </w:tc>
      </w:tr>
      <w:tr w:rsidR="007611BB" w:rsidRPr="003F45D6" w14:paraId="5F897D18" w14:textId="77777777" w:rsidTr="004E3A26">
        <w:trPr>
          <w:trHeight w:hRule="exact" w:val="293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6342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6CF1D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4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913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79E4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FF49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</w:tr>
      <w:tr w:rsidR="007611BB" w:rsidRPr="003F45D6" w14:paraId="40EB16AB" w14:textId="77777777" w:rsidTr="004E3A26">
        <w:trPr>
          <w:trHeight w:hRule="exact" w:val="293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D8F0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DF3326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Student</w:t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08FB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464C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A587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</w:tr>
      <w:tr w:rsidR="007611BB" w:rsidRPr="003F45D6" w14:paraId="50205DEA" w14:textId="77777777" w:rsidTr="004E3A26">
        <w:trPr>
          <w:trHeight w:hRule="exact" w:val="277"/>
        </w:trPr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63CF" w14:textId="77777777" w:rsidR="007611BB" w:rsidRPr="003F45D6" w:rsidRDefault="007611BB">
            <w:pPr>
              <w:pStyle w:val="TableParagraph"/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ACD5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u w:val="single"/>
              </w:rPr>
              <w:t xml:space="preserve"> </w:t>
            </w:r>
            <w:r w:rsidRPr="003F45D6">
              <w:rPr>
                <w:rFonts w:ascii="Calibri" w:hAnsi="Calibri" w:cs="Calibri"/>
                <w:u w:val="single"/>
              </w:rPr>
              <w:tab/>
            </w: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1670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7CDC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  <w:tc>
          <w:tcPr>
            <w:tcW w:w="19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EA46" w14:textId="77777777" w:rsidR="007611BB" w:rsidRPr="003F45D6" w:rsidRDefault="007611BB">
            <w:pPr>
              <w:pStyle w:val="TableParagraph"/>
              <w:tabs>
                <w:tab w:val="left" w:pos="1061"/>
              </w:tabs>
              <w:kinsoku w:val="0"/>
              <w:overflowPunct w:val="0"/>
              <w:spacing w:line="271" w:lineRule="exact"/>
              <w:ind w:left="102"/>
            </w:pPr>
          </w:p>
        </w:tc>
      </w:tr>
    </w:tbl>
    <w:p w14:paraId="04BFB5B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AB3A45" w14:textId="77777777" w:rsidR="007611BB" w:rsidRDefault="007611BB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14:paraId="48E74E85" w14:textId="77777777" w:rsidR="007611BB" w:rsidRDefault="007611BB">
      <w:pPr>
        <w:pStyle w:val="BodyText"/>
        <w:kinsoku w:val="0"/>
        <w:overflowPunct w:val="0"/>
        <w:spacing w:before="51"/>
        <w:ind w:left="220" w:right="279"/>
        <w:jc w:val="both"/>
      </w:pPr>
      <w:r>
        <w:t>While the</w:t>
      </w:r>
      <w:r>
        <w:rPr>
          <w:spacing w:val="1"/>
        </w:rPr>
        <w:t xml:space="preserve"> </w:t>
      </w:r>
      <w:r>
        <w:t>students are</w:t>
      </w:r>
      <w:r>
        <w:rPr>
          <w:spacing w:val="2"/>
        </w:rPr>
        <w:t xml:space="preserve"> </w:t>
      </w:r>
      <w:r>
        <w:t>bei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tested</w:t>
      </w:r>
      <w:r>
        <w:rPr>
          <w:spacing w:val="-1"/>
        </w:rPr>
        <w:t xml:space="preserve"> </w:t>
      </w:r>
      <w:proofErr w:type="gramStart"/>
      <w:r>
        <w:t>individually</w:t>
      </w:r>
      <w:proofErr w:type="gramEnd"/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ma</w:t>
      </w:r>
      <w:r>
        <w:rPr>
          <w:spacing w:val="-1"/>
        </w:rPr>
        <w:t>k</w:t>
      </w:r>
      <w:r>
        <w:t>e</w:t>
      </w:r>
      <w:r>
        <w:rPr>
          <w:spacing w:val="-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to pr</w:t>
      </w:r>
      <w:r>
        <w:rPr>
          <w:spacing w:val="1"/>
        </w:rPr>
        <w:t>e</w:t>
      </w:r>
      <w:r>
        <w:t>pare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 ahead</w:t>
      </w:r>
      <w:r>
        <w:rPr>
          <w:spacing w:val="1"/>
        </w:rPr>
        <w:t xml:space="preserve"> </w:t>
      </w:r>
      <w:r>
        <w:t>of time</w:t>
      </w:r>
      <w:r>
        <w:rPr>
          <w:spacing w:val="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d</w:t>
      </w:r>
      <w:r>
        <w:t>ministering the</w:t>
      </w:r>
      <w:r>
        <w:rPr>
          <w:spacing w:val="1"/>
        </w:rPr>
        <w:t xml:space="preserve"> </w:t>
      </w:r>
      <w:r>
        <w:t>test. Some</w:t>
      </w:r>
      <w:r>
        <w:rPr>
          <w:spacing w:val="2"/>
        </w:rPr>
        <w:t xml:space="preserve"> </w:t>
      </w:r>
      <w:r>
        <w:t>ac</w:t>
      </w:r>
      <w:r>
        <w:rPr>
          <w:spacing w:val="-2"/>
        </w:rPr>
        <w:t>t</w:t>
      </w:r>
      <w:r>
        <w:t>iviti</w:t>
      </w:r>
      <w:r>
        <w:rPr>
          <w:spacing w:val="-1"/>
        </w:rPr>
        <w:t>e</w:t>
      </w:r>
      <w:r>
        <w:t>s may</w:t>
      </w:r>
      <w:r>
        <w:rPr>
          <w:spacing w:val="-1"/>
        </w:rPr>
        <w:t xml:space="preserve"> </w:t>
      </w:r>
      <w:proofErr w:type="gramStart"/>
      <w:r>
        <w:t>i</w:t>
      </w:r>
      <w:r>
        <w:rPr>
          <w:spacing w:val="-2"/>
        </w:rPr>
        <w:t>n</w:t>
      </w:r>
      <w:r>
        <w:t>clude:</w:t>
      </w:r>
      <w:proofErr w:type="gramEnd"/>
      <w:r>
        <w:t xml:space="preserve"> inde</w:t>
      </w:r>
      <w:r>
        <w:rPr>
          <w:spacing w:val="-1"/>
        </w:rPr>
        <w:t>p</w:t>
      </w:r>
      <w:r>
        <w:t>endent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racti</w:t>
      </w:r>
      <w:r>
        <w:rPr>
          <w:spacing w:val="-1"/>
        </w:rPr>
        <w:t>c</w:t>
      </w:r>
      <w:r>
        <w:t>e, wo</w:t>
      </w:r>
      <w:r>
        <w:rPr>
          <w:spacing w:val="-2"/>
        </w:rPr>
        <w:t>r</w:t>
      </w:r>
      <w:r>
        <w:t>k station</w:t>
      </w:r>
      <w:r>
        <w:rPr>
          <w:spacing w:val="-1"/>
        </w:rPr>
        <w:t>s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another </w:t>
      </w:r>
      <w:r>
        <w:rPr>
          <w:spacing w:val="-2"/>
        </w:rPr>
        <w:t>t</w:t>
      </w:r>
      <w:r>
        <w:t>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task t</w:t>
      </w:r>
      <w:r>
        <w:rPr>
          <w:spacing w:val="-2"/>
        </w:rPr>
        <w:t>h</w:t>
      </w:r>
      <w:r>
        <w:t>at</w:t>
      </w:r>
      <w:r>
        <w:rPr>
          <w:spacing w:val="-1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k</w:t>
      </w:r>
      <w:r>
        <w:t>eep the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quietly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>d</w:t>
      </w:r>
      <w:r>
        <w:t>ependent</w:t>
      </w:r>
      <w:r>
        <w:rPr>
          <w:spacing w:val="-1"/>
        </w:rPr>
        <w:t>l</w:t>
      </w:r>
      <w:r>
        <w:t>y.</w:t>
      </w:r>
    </w:p>
    <w:p w14:paraId="6CBC1BE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7877A16" w14:textId="77777777" w:rsidR="007611BB" w:rsidRDefault="007611BB">
      <w:pPr>
        <w:pStyle w:val="Heading4"/>
        <w:kinsoku w:val="0"/>
        <w:overflowPunct w:val="0"/>
        <w:spacing w:before="0"/>
        <w:ind w:left="220" w:right="7791"/>
        <w:jc w:val="both"/>
        <w:rPr>
          <w:b w:val="0"/>
          <w:bCs w:val="0"/>
        </w:rPr>
      </w:pPr>
      <w:r>
        <w:t>Materials</w:t>
      </w:r>
      <w:r>
        <w:rPr>
          <w:spacing w:val="-10"/>
        </w:rPr>
        <w:t xml:space="preserve"> </w:t>
      </w:r>
      <w:r>
        <w:t>Needed:</w:t>
      </w:r>
    </w:p>
    <w:p w14:paraId="7363598F" w14:textId="77777777" w:rsidR="007611BB" w:rsidRDefault="007611BB">
      <w:pPr>
        <w:pStyle w:val="BodyText"/>
        <w:kinsoku w:val="0"/>
        <w:overflowPunct w:val="0"/>
        <w:ind w:left="220" w:right="277"/>
        <w:rPr>
          <w:color w:val="000000"/>
        </w:rPr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t>teac</w:t>
      </w:r>
      <w:r>
        <w:rPr>
          <w:spacing w:val="-1"/>
        </w:rPr>
        <w:t>h</w:t>
      </w:r>
      <w:r>
        <w:t>ers</w:t>
      </w:r>
      <w:r>
        <w:rPr>
          <w:spacing w:val="14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go</w:t>
      </w:r>
      <w:r>
        <w:rPr>
          <w:spacing w:val="13"/>
        </w:rPr>
        <w:t xml:space="preserve"> </w:t>
      </w:r>
      <w:r>
        <w:t>online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hyperlink r:id="rId16" w:history="1">
        <w:r>
          <w:rPr>
            <w:color w:val="0000FF"/>
            <w:u w:val="single"/>
          </w:rPr>
          <w:t>Houston</w:t>
        </w:r>
        <w:r>
          <w:rPr>
            <w:color w:val="0000FF"/>
            <w:spacing w:val="14"/>
            <w:u w:val="single"/>
          </w:rPr>
          <w:t xml:space="preserve"> </w:t>
        </w:r>
        <w:r>
          <w:rPr>
            <w:color w:val="0000FF"/>
            <w:u w:val="single"/>
          </w:rPr>
          <w:t>ISD</w:t>
        </w:r>
        <w:r>
          <w:rPr>
            <w:color w:val="0000FF"/>
            <w:spacing w:val="13"/>
            <w:u w:val="single"/>
          </w:rPr>
          <w:t xml:space="preserve"> </w:t>
        </w:r>
        <w:r>
          <w:rPr>
            <w:color w:val="0000FF"/>
            <w:u w:val="single"/>
          </w:rPr>
          <w:t>eLe</w:t>
        </w:r>
        <w:r>
          <w:rPr>
            <w:color w:val="0000FF"/>
            <w:spacing w:val="-1"/>
            <w:u w:val="single"/>
          </w:rPr>
          <w:t>a</w:t>
        </w:r>
        <w:r>
          <w:rPr>
            <w:color w:val="0000FF"/>
            <w:u w:val="single"/>
          </w:rPr>
          <w:t>rn</w:t>
        </w:r>
        <w:r>
          <w:rPr>
            <w:color w:val="0000FF"/>
            <w:spacing w:val="16"/>
            <w:u w:val="single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lo</w:t>
      </w:r>
      <w:r>
        <w:rPr>
          <w:color w:val="000000"/>
          <w:spacing w:val="-1"/>
        </w:rPr>
        <w:t>o</w:t>
      </w:r>
      <w:r>
        <w:rPr>
          <w:color w:val="000000"/>
        </w:rPr>
        <w:t>k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HF</w:t>
      </w:r>
      <w:r>
        <w:rPr>
          <w:color w:val="000000"/>
          <w:spacing w:val="-2"/>
        </w:rPr>
        <w:t>W</w:t>
      </w:r>
      <w:r>
        <w:rPr>
          <w:color w:val="000000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testing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a</w:t>
      </w:r>
      <w:r>
        <w:rPr>
          <w:color w:val="000000"/>
        </w:rPr>
        <w:t>ckets.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 testing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packets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include:</w:t>
      </w:r>
    </w:p>
    <w:p w14:paraId="456FAC4C" w14:textId="77777777" w:rsidR="007611BB" w:rsidRDefault="007611BB">
      <w:pPr>
        <w:pStyle w:val="BodyText"/>
        <w:numPr>
          <w:ilvl w:val="0"/>
          <w:numId w:val="6"/>
        </w:numPr>
        <w:tabs>
          <w:tab w:val="left" w:pos="579"/>
        </w:tabs>
        <w:kinsoku w:val="0"/>
        <w:overflowPunct w:val="0"/>
        <w:ind w:left="580" w:right="280"/>
        <w:jc w:val="both"/>
      </w:pPr>
      <w:r>
        <w:t>Guidelines/Oath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Teacher</w:t>
      </w:r>
      <w:r>
        <w:rPr>
          <w:spacing w:val="26"/>
        </w:rPr>
        <w:t xml:space="preserve"> </w:t>
      </w:r>
      <w:r>
        <w:t>D</w:t>
      </w:r>
      <w:r>
        <w:rPr>
          <w:spacing w:val="-2"/>
        </w:rPr>
        <w:t>i</w:t>
      </w:r>
      <w:r>
        <w:rPr>
          <w:spacing w:val="-1"/>
        </w:rPr>
        <w:t>r</w:t>
      </w:r>
      <w:r>
        <w:t>ections</w:t>
      </w:r>
      <w:r>
        <w:rPr>
          <w:spacing w:val="26"/>
        </w:rPr>
        <w:t xml:space="preserve"> </w:t>
      </w:r>
      <w:r>
        <w:t>–These</w:t>
      </w:r>
      <w:r>
        <w:rPr>
          <w:spacing w:val="26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signed</w:t>
      </w:r>
      <w:r>
        <w:rPr>
          <w:spacing w:val="25"/>
        </w:rPr>
        <w:t xml:space="preserve"> </w:t>
      </w:r>
      <w:r>
        <w:t>before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eac</w:t>
      </w:r>
      <w:r>
        <w:rPr>
          <w:spacing w:val="-1"/>
        </w:rPr>
        <w:t>h</w:t>
      </w:r>
      <w:r>
        <w:t>ers</w:t>
      </w:r>
      <w:r>
        <w:rPr>
          <w:w w:val="99"/>
        </w:rPr>
        <w:t xml:space="preserve"> </w:t>
      </w:r>
      <w:r>
        <w:t>administer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0"/>
        </w:rPr>
        <w:t xml:space="preserve"> </w:t>
      </w:r>
      <w:r>
        <w:t>test.</w:t>
      </w:r>
      <w:r>
        <w:rPr>
          <w:spacing w:val="39"/>
        </w:rPr>
        <w:t xml:space="preserve"> </w:t>
      </w:r>
      <w:r>
        <w:t>Th</w:t>
      </w:r>
      <w:r>
        <w:rPr>
          <w:spacing w:val="-2"/>
        </w:rPr>
        <w:t>i</w:t>
      </w:r>
      <w:r>
        <w:t>s</w:t>
      </w:r>
      <w:r>
        <w:rPr>
          <w:spacing w:val="40"/>
        </w:rPr>
        <w:t xml:space="preserve"> </w:t>
      </w:r>
      <w:r>
        <w:t>document</w:t>
      </w:r>
      <w:r>
        <w:rPr>
          <w:spacing w:val="39"/>
        </w:rPr>
        <w:t xml:space="preserve"> </w:t>
      </w:r>
      <w:r>
        <w:t>pro</w:t>
      </w:r>
      <w:r>
        <w:rPr>
          <w:spacing w:val="-1"/>
        </w:rPr>
        <w:t>v</w:t>
      </w:r>
      <w:r>
        <w:t>ides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0"/>
        </w:rPr>
        <w:t xml:space="preserve"> </w:t>
      </w:r>
      <w:r>
        <w:t>teachers</w:t>
      </w:r>
      <w:r>
        <w:rPr>
          <w:spacing w:val="38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</w:t>
      </w:r>
      <w:r>
        <w:rPr>
          <w:spacing w:val="-2"/>
        </w:rPr>
        <w:t>i</w:t>
      </w:r>
      <w:r>
        <w:t>rections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how</w:t>
      </w:r>
      <w:r>
        <w:rPr>
          <w:spacing w:val="38"/>
        </w:rPr>
        <w:t xml:space="preserve"> </w:t>
      </w:r>
      <w:r>
        <w:t>to administer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HFWE.</w:t>
      </w:r>
    </w:p>
    <w:p w14:paraId="6831C86F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spacing w:line="305" w:lineRule="exact"/>
        <w:ind w:left="580" w:right="1794"/>
        <w:jc w:val="both"/>
      </w:pPr>
      <w:r>
        <w:t>Record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>cument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results.</w:t>
      </w:r>
    </w:p>
    <w:p w14:paraId="58E32895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spacing w:line="305" w:lineRule="exact"/>
        <w:ind w:left="580" w:right="3299"/>
        <w:jc w:val="both"/>
      </w:pPr>
      <w:r>
        <w:t>Word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– 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student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rea</w:t>
      </w:r>
      <w:r>
        <w:rPr>
          <w:spacing w:val="-2"/>
        </w:rPr>
        <w:t>d</w:t>
      </w:r>
      <w:r>
        <w:t>.</w:t>
      </w:r>
    </w:p>
    <w:p w14:paraId="1D98C94D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096F5B67" w14:textId="77777777" w:rsidR="007611BB" w:rsidRDefault="007611BB">
      <w:pPr>
        <w:pStyle w:val="Heading4"/>
        <w:kinsoku w:val="0"/>
        <w:overflowPunct w:val="0"/>
        <w:spacing w:before="0"/>
        <w:ind w:left="220" w:right="7544"/>
        <w:jc w:val="both"/>
        <w:rPr>
          <w:b w:val="0"/>
          <w:bCs w:val="0"/>
        </w:rPr>
      </w:pPr>
      <w:r>
        <w:t>Teacher</w:t>
      </w:r>
      <w:r>
        <w:rPr>
          <w:spacing w:val="-14"/>
        </w:rPr>
        <w:t xml:space="preserve"> </w:t>
      </w:r>
      <w:r>
        <w:t>Ins</w:t>
      </w:r>
      <w:r>
        <w:rPr>
          <w:spacing w:val="-1"/>
        </w:rPr>
        <w:t>t</w:t>
      </w:r>
      <w:r>
        <w:t>ructions:</w:t>
      </w:r>
    </w:p>
    <w:p w14:paraId="10123C63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ind w:left="580" w:right="7484"/>
        <w:jc w:val="both"/>
      </w:pPr>
      <w:r>
        <w:t>Prepare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t</w:t>
      </w:r>
      <w:r>
        <w:t>eri</w:t>
      </w:r>
      <w:r>
        <w:rPr>
          <w:spacing w:val="1"/>
        </w:rPr>
        <w:t>a</w:t>
      </w:r>
      <w:r>
        <w:t>ls.</w:t>
      </w:r>
    </w:p>
    <w:p w14:paraId="26A35DC2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ind w:left="940"/>
      </w:pPr>
      <w:r>
        <w:t>Sign Administration Oath</w:t>
      </w:r>
    </w:p>
    <w:p w14:paraId="6450B35E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ind w:left="940"/>
      </w:pPr>
      <w:r>
        <w:t>Copy</w:t>
      </w:r>
      <w:r>
        <w:rPr>
          <w:spacing w:val="-4"/>
        </w:rPr>
        <w:t xml:space="preserve"> </w:t>
      </w:r>
      <w:r>
        <w:t>Reco</w:t>
      </w:r>
      <w:r>
        <w:rPr>
          <w:spacing w:val="-2"/>
        </w:rPr>
        <w:t>r</w:t>
      </w:r>
      <w:r>
        <w:t>d</w:t>
      </w:r>
      <w:r>
        <w:rPr>
          <w:spacing w:val="-4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student</w:t>
      </w:r>
    </w:p>
    <w:p w14:paraId="06FDF977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spacing w:before="1"/>
        <w:ind w:left="940"/>
      </w:pPr>
      <w:r>
        <w:t>Have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read</w:t>
      </w:r>
      <w:proofErr w:type="gramEnd"/>
    </w:p>
    <w:p w14:paraId="5857F550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ind w:left="940" w:right="319"/>
      </w:pPr>
      <w:r>
        <w:t>Have</w:t>
      </w:r>
      <w:r>
        <w:rPr>
          <w:spacing w:val="-3"/>
        </w:rPr>
        <w:t xml:space="preserve"> </w:t>
      </w:r>
      <w:r>
        <w:t>pla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marker</w:t>
      </w:r>
      <w:r>
        <w:rPr>
          <w:spacing w:val="-2"/>
        </w:rPr>
        <w:t xml:space="preserve"> </w:t>
      </w:r>
      <w:r>
        <w:t>rea</w:t>
      </w:r>
      <w:r>
        <w:rPr>
          <w:spacing w:val="-1"/>
        </w:rPr>
        <w:t>d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uide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blank</w:t>
      </w:r>
      <w:r>
        <w:rPr>
          <w:spacing w:val="-2"/>
        </w:rPr>
        <w:t xml:space="preserve"> </w:t>
      </w:r>
      <w:r>
        <w:t>sheet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paper</w:t>
      </w:r>
      <w:r>
        <w:rPr>
          <w:w w:val="9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frame)</w:t>
      </w:r>
    </w:p>
    <w:p w14:paraId="416AE8E9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spacing w:line="305" w:lineRule="exact"/>
        <w:ind w:left="580" w:right="2842"/>
        <w:jc w:val="both"/>
      </w:pPr>
      <w:r>
        <w:t>Ensure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lassro</w:t>
      </w:r>
      <w:r>
        <w:rPr>
          <w:spacing w:val="-1"/>
        </w:rPr>
        <w:t>o</w:t>
      </w:r>
      <w:r>
        <w:t>m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adequate</w:t>
      </w:r>
      <w:r>
        <w:rPr>
          <w:spacing w:val="-2"/>
        </w:rPr>
        <w:t xml:space="preserve"> l</w:t>
      </w:r>
      <w:r>
        <w:t>ighting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relatively</w:t>
      </w:r>
      <w:r>
        <w:rPr>
          <w:spacing w:val="-2"/>
        </w:rPr>
        <w:t xml:space="preserve"> </w:t>
      </w:r>
      <w:r>
        <w:t>quiet.</w:t>
      </w:r>
    </w:p>
    <w:p w14:paraId="3D760D3C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ind w:left="580" w:right="1206"/>
        <w:jc w:val="both"/>
      </w:pPr>
      <w:r>
        <w:t>Be</w:t>
      </w:r>
      <w:r>
        <w:rPr>
          <w:spacing w:val="-3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o</w:t>
      </w:r>
      <w:r>
        <w:t>se</w:t>
      </w:r>
      <w:r>
        <w:rPr>
          <w:spacing w:val="-3"/>
        </w:rPr>
        <w:t xml:space="preserve"> </w:t>
      </w:r>
      <w:r>
        <w:t>interest,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easi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distract</w:t>
      </w:r>
      <w:r>
        <w:rPr>
          <w:spacing w:val="1"/>
        </w:rPr>
        <w:t>e</w:t>
      </w:r>
      <w:r>
        <w:t>d,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fru</w:t>
      </w:r>
      <w:r>
        <w:rPr>
          <w:spacing w:val="-2"/>
        </w:rPr>
        <w:t>s</w:t>
      </w:r>
      <w:r>
        <w:t>tration.</w:t>
      </w:r>
    </w:p>
    <w:p w14:paraId="74E6816C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spacing w:before="1"/>
        <w:ind w:left="940"/>
      </w:pPr>
      <w:r>
        <w:t>These</w:t>
      </w:r>
      <w:r>
        <w:rPr>
          <w:spacing w:val="-2"/>
        </w:rPr>
        <w:t xml:space="preserve"> </w:t>
      </w:r>
      <w:r>
        <w:t>behavi</w:t>
      </w:r>
      <w:r>
        <w:rPr>
          <w:spacing w:val="-1"/>
        </w:rPr>
        <w:t>o</w:t>
      </w:r>
      <w:r>
        <w:t>rs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invalidate</w:t>
      </w:r>
      <w:r>
        <w:rPr>
          <w:spacing w:val="-2"/>
        </w:rPr>
        <w:t xml:space="preserve"> </w:t>
      </w:r>
      <w:proofErr w:type="gramStart"/>
      <w:r>
        <w:t>resul</w:t>
      </w:r>
      <w:r>
        <w:rPr>
          <w:spacing w:val="-1"/>
        </w:rPr>
        <w:t>t</w:t>
      </w:r>
      <w:r>
        <w:t>s</w:t>
      </w:r>
      <w:proofErr w:type="gramEnd"/>
    </w:p>
    <w:p w14:paraId="4A000924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ind w:left="940"/>
      </w:pPr>
      <w:r>
        <w:t>Y</w:t>
      </w:r>
      <w:r>
        <w:rPr>
          <w:spacing w:val="-2"/>
        </w:rPr>
        <w:t>o</w:t>
      </w:r>
      <w:r>
        <w:t>u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>o</w:t>
      </w:r>
      <w:r>
        <w:t>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o</w:t>
      </w:r>
      <w:r>
        <w:t>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ater</w:t>
      </w:r>
      <w:r>
        <w:rPr>
          <w:spacing w:val="-3"/>
        </w:rPr>
        <w:t xml:space="preserve"> </w:t>
      </w:r>
      <w:proofErr w:type="gramStart"/>
      <w:r>
        <w:t>ti</w:t>
      </w:r>
      <w:r>
        <w:rPr>
          <w:spacing w:val="-1"/>
        </w:rPr>
        <w:t>m</w:t>
      </w:r>
      <w:r>
        <w:t>e</w:t>
      </w:r>
      <w:proofErr w:type="gramEnd"/>
    </w:p>
    <w:p w14:paraId="7E6B7C1F" w14:textId="77777777" w:rsidR="007611BB" w:rsidRDefault="007611BB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7C85AD7D" w14:textId="77777777" w:rsidR="007611BB" w:rsidRDefault="007611BB">
      <w:pPr>
        <w:pStyle w:val="Heading4"/>
        <w:kinsoku w:val="0"/>
        <w:overflowPunct w:val="0"/>
        <w:spacing w:before="0"/>
        <w:ind w:left="220" w:right="8843"/>
        <w:jc w:val="both"/>
        <w:rPr>
          <w:b w:val="0"/>
          <w:bCs w:val="0"/>
        </w:rPr>
      </w:pPr>
      <w:r>
        <w:rPr>
          <w:w w:val="95"/>
        </w:rPr>
        <w:t>Scoring:</w:t>
      </w:r>
    </w:p>
    <w:p w14:paraId="2F5D9AE8" w14:textId="77777777" w:rsidR="007611BB" w:rsidRDefault="007611BB">
      <w:pPr>
        <w:pStyle w:val="BodyText"/>
        <w:numPr>
          <w:ilvl w:val="0"/>
          <w:numId w:val="6"/>
        </w:numPr>
        <w:tabs>
          <w:tab w:val="left" w:pos="580"/>
        </w:tabs>
        <w:kinsoku w:val="0"/>
        <w:overflowPunct w:val="0"/>
        <w:spacing w:line="305" w:lineRule="exact"/>
        <w:ind w:left="580" w:right="4632"/>
        <w:jc w:val="both"/>
      </w:pPr>
      <w:r>
        <w:t>Record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esponses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ecord</w:t>
      </w:r>
      <w:r>
        <w:rPr>
          <w:spacing w:val="-3"/>
        </w:rPr>
        <w:t xml:space="preserve"> </w:t>
      </w:r>
      <w:r>
        <w:t>Sheet.</w:t>
      </w:r>
    </w:p>
    <w:p w14:paraId="350C91EB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spacing w:before="1"/>
        <w:ind w:left="940"/>
      </w:pPr>
      <w:r>
        <w:t>Place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eck</w:t>
      </w:r>
      <w:r>
        <w:rPr>
          <w:spacing w:val="-2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ach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pronounces</w:t>
      </w:r>
      <w:r>
        <w:rPr>
          <w:spacing w:val="-4"/>
        </w:rPr>
        <w:t xml:space="preserve"> </w:t>
      </w:r>
      <w:r>
        <w:t>correct</w:t>
      </w:r>
      <w:r>
        <w:rPr>
          <w:spacing w:val="-1"/>
        </w:rPr>
        <w:t>l</w:t>
      </w:r>
      <w:r>
        <w:t>y.</w:t>
      </w:r>
    </w:p>
    <w:p w14:paraId="3E46C3D5" w14:textId="77777777" w:rsidR="007611BB" w:rsidRDefault="007611BB">
      <w:pPr>
        <w:pStyle w:val="BodyText"/>
        <w:numPr>
          <w:ilvl w:val="1"/>
          <w:numId w:val="6"/>
        </w:numPr>
        <w:tabs>
          <w:tab w:val="left" w:pos="940"/>
        </w:tabs>
        <w:kinsoku w:val="0"/>
        <w:overflowPunct w:val="0"/>
        <w:ind w:left="940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self</w:t>
      </w:r>
      <w:r>
        <w:rPr>
          <w:spacing w:val="-1"/>
        </w:rPr>
        <w:t>-</w:t>
      </w:r>
      <w:r>
        <w:t>corrects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corre</w:t>
      </w:r>
      <w:r>
        <w:rPr>
          <w:spacing w:val="1"/>
        </w:rPr>
        <w:t>c</w:t>
      </w:r>
      <w:r>
        <w:t>t.</w:t>
      </w:r>
    </w:p>
    <w:p w14:paraId="3BD38597" w14:textId="77777777" w:rsidR="007611BB" w:rsidRDefault="007611BB">
      <w:pPr>
        <w:numPr>
          <w:ilvl w:val="1"/>
          <w:numId w:val="6"/>
        </w:numPr>
        <w:tabs>
          <w:tab w:val="left" w:pos="940"/>
        </w:tabs>
        <w:kinsoku w:val="0"/>
        <w:overflowPunct w:val="0"/>
        <w:ind w:left="940" w:right="281"/>
        <w:rPr>
          <w:rFonts w:ascii="Calibri" w:hAnsi="Calibri" w:cs="Calibri"/>
        </w:rPr>
      </w:pP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34"/>
        </w:rPr>
        <w:t xml:space="preserve"> </w:t>
      </w:r>
      <w:r>
        <w:rPr>
          <w:rFonts w:ascii="Calibri" w:hAnsi="Calibri" w:cs="Calibri"/>
        </w:rPr>
        <w:t>student</w:t>
      </w:r>
      <w:r>
        <w:rPr>
          <w:rFonts w:ascii="Calibri" w:hAnsi="Calibri" w:cs="Calibri"/>
          <w:spacing w:val="35"/>
        </w:rPr>
        <w:t xml:space="preserve"> </w:t>
      </w:r>
      <w:r>
        <w:rPr>
          <w:rFonts w:ascii="Calibri" w:hAnsi="Calibri" w:cs="Calibri"/>
        </w:rPr>
        <w:t>must</w:t>
      </w:r>
      <w:r>
        <w:rPr>
          <w:rFonts w:ascii="Calibri" w:hAnsi="Calibri" w:cs="Calibri"/>
          <w:spacing w:val="34"/>
        </w:rPr>
        <w:t xml:space="preserve"> </w:t>
      </w:r>
      <w:r>
        <w:rPr>
          <w:rFonts w:ascii="Calibri" w:hAnsi="Calibri" w:cs="Calibri"/>
        </w:rPr>
        <w:t>score</w:t>
      </w:r>
      <w:r>
        <w:rPr>
          <w:rFonts w:ascii="Calibri" w:hAnsi="Calibri" w:cs="Calibri"/>
          <w:spacing w:val="36"/>
        </w:rPr>
        <w:t xml:space="preserve"> 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34"/>
        </w:rPr>
        <w:t xml:space="preserve"> </w:t>
      </w:r>
      <w:r>
        <w:rPr>
          <w:rFonts w:ascii="Calibri" w:hAnsi="Calibri" w:cs="Calibri"/>
        </w:rPr>
        <w:t>least</w:t>
      </w:r>
      <w:r>
        <w:rPr>
          <w:rFonts w:ascii="Calibri" w:hAnsi="Calibri" w:cs="Calibri"/>
          <w:spacing w:val="36"/>
        </w:rPr>
        <w:t xml:space="preserve"> </w:t>
      </w:r>
      <w:r>
        <w:rPr>
          <w:rFonts w:ascii="Calibri" w:hAnsi="Calibri" w:cs="Calibri"/>
          <w:b/>
          <w:bCs/>
        </w:rPr>
        <w:t>60</w:t>
      </w:r>
      <w:r>
        <w:rPr>
          <w:rFonts w:ascii="Calibri" w:hAnsi="Calibri" w:cs="Calibri"/>
          <w:b/>
          <w:bCs/>
          <w:spacing w:val="33"/>
        </w:rPr>
        <w:t xml:space="preserve"> </w:t>
      </w:r>
      <w:r>
        <w:rPr>
          <w:rFonts w:ascii="Calibri" w:hAnsi="Calibri" w:cs="Calibri"/>
          <w:b/>
          <w:bCs/>
        </w:rPr>
        <w:t>or</w:t>
      </w:r>
      <w:r>
        <w:rPr>
          <w:rFonts w:ascii="Calibri" w:hAnsi="Calibri" w:cs="Calibri"/>
          <w:b/>
          <w:bCs/>
          <w:spacing w:val="35"/>
        </w:rPr>
        <w:t xml:space="preserve"> </w:t>
      </w:r>
      <w:r>
        <w:rPr>
          <w:rFonts w:ascii="Calibri" w:hAnsi="Calibri" w:cs="Calibri"/>
          <w:b/>
          <w:bCs/>
        </w:rPr>
        <w:t>more</w:t>
      </w:r>
      <w:r>
        <w:rPr>
          <w:rFonts w:ascii="Calibri" w:hAnsi="Calibri" w:cs="Calibri"/>
          <w:b/>
          <w:bCs/>
          <w:spacing w:val="34"/>
        </w:rPr>
        <w:t xml:space="preserve"> </w:t>
      </w:r>
      <w:r>
        <w:rPr>
          <w:rFonts w:ascii="Calibri" w:hAnsi="Calibri" w:cs="Calibri"/>
          <w:b/>
          <w:bCs/>
          <w:spacing w:val="-2"/>
        </w:rPr>
        <w:t>w</w:t>
      </w:r>
      <w:r>
        <w:rPr>
          <w:rFonts w:ascii="Calibri" w:hAnsi="Calibri" w:cs="Calibri"/>
          <w:b/>
          <w:bCs/>
        </w:rPr>
        <w:t>ords</w:t>
      </w:r>
      <w:r>
        <w:rPr>
          <w:rFonts w:ascii="Calibri" w:hAnsi="Calibri" w:cs="Calibri"/>
          <w:b/>
          <w:bCs/>
          <w:spacing w:val="35"/>
        </w:rPr>
        <w:t xml:space="preserve"> </w:t>
      </w:r>
      <w:r>
        <w:rPr>
          <w:rFonts w:ascii="Calibri" w:hAnsi="Calibri" w:cs="Calibri"/>
          <w:b/>
          <w:bCs/>
        </w:rPr>
        <w:t>correc</w:t>
      </w:r>
      <w:r>
        <w:rPr>
          <w:rFonts w:ascii="Calibri" w:hAnsi="Calibri" w:cs="Calibri"/>
          <w:b/>
          <w:bCs/>
          <w:spacing w:val="-2"/>
        </w:rPr>
        <w:t>t</w:t>
      </w:r>
      <w:r>
        <w:rPr>
          <w:rFonts w:ascii="Calibri" w:hAnsi="Calibri" w:cs="Calibri"/>
          <w:b/>
          <w:bCs/>
        </w:rPr>
        <w:t>ly</w:t>
      </w:r>
      <w:r>
        <w:rPr>
          <w:rFonts w:ascii="Calibri" w:hAnsi="Calibri" w:cs="Calibri"/>
          <w:b/>
          <w:bCs/>
          <w:spacing w:val="36"/>
        </w:rPr>
        <w:t xml:space="preserve"> </w:t>
      </w:r>
      <w:r>
        <w:rPr>
          <w:rFonts w:ascii="Calibri" w:hAnsi="Calibri" w:cs="Calibri"/>
        </w:rPr>
        <w:t>to</w:t>
      </w:r>
      <w:r>
        <w:rPr>
          <w:rFonts w:ascii="Calibri" w:hAnsi="Calibri" w:cs="Calibri"/>
          <w:spacing w:val="34"/>
        </w:rPr>
        <w:t xml:space="preserve"> </w:t>
      </w:r>
      <w:r>
        <w:rPr>
          <w:rFonts w:ascii="Calibri" w:hAnsi="Calibri" w:cs="Calibri"/>
        </w:rPr>
        <w:t>me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34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36"/>
        </w:rPr>
        <w:t xml:space="preserve"> </w:t>
      </w:r>
      <w:r>
        <w:rPr>
          <w:rFonts w:ascii="Calibri" w:hAnsi="Calibri" w:cs="Calibri"/>
        </w:rPr>
        <w:t>promoti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n standards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grade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1.</w:t>
      </w:r>
    </w:p>
    <w:p w14:paraId="3CB8C913" w14:textId="77777777" w:rsidR="007611BB" w:rsidRDefault="007611BB">
      <w:pPr>
        <w:numPr>
          <w:ilvl w:val="1"/>
          <w:numId w:val="6"/>
        </w:numPr>
        <w:tabs>
          <w:tab w:val="left" w:pos="940"/>
        </w:tabs>
        <w:kinsoku w:val="0"/>
        <w:overflowPunct w:val="0"/>
        <w:ind w:left="940" w:right="281"/>
        <w:rPr>
          <w:rFonts w:ascii="Calibri" w:hAnsi="Calibri" w:cs="Calibri"/>
        </w:rPr>
        <w:sectPr w:rsidR="007611BB">
          <w:pgSz w:w="12240" w:h="15840"/>
          <w:pgMar w:top="1340" w:right="1160" w:bottom="760" w:left="1220" w:header="0" w:footer="567" w:gutter="0"/>
          <w:cols w:space="720"/>
          <w:noEndnote/>
        </w:sectPr>
      </w:pPr>
    </w:p>
    <w:p w14:paraId="1806A1DD" w14:textId="77777777" w:rsidR="007611BB" w:rsidRDefault="007611BB">
      <w:pPr>
        <w:tabs>
          <w:tab w:val="left" w:pos="820"/>
        </w:tabs>
        <w:kinsoku w:val="0"/>
        <w:overflowPunct w:val="0"/>
        <w:spacing w:before="59"/>
        <w:ind w:left="820" w:right="120" w:hanging="361"/>
        <w:rPr>
          <w:rFonts w:ascii="Calibri" w:hAnsi="Calibri" w:cs="Calibri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1"/>
        </w:rPr>
        <w:t xml:space="preserve"> </w:t>
      </w:r>
      <w:r w:rsidR="00F44163">
        <w:rPr>
          <w:rFonts w:ascii="Calibri" w:hAnsi="Calibri" w:cs="Calibri"/>
        </w:rPr>
        <w:t>student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must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sco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least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b/>
          <w:bCs/>
        </w:rPr>
        <w:t>80</w:t>
      </w:r>
      <w:r>
        <w:rPr>
          <w:rFonts w:ascii="Calibri" w:hAnsi="Calibri" w:cs="Calibri"/>
          <w:b/>
          <w:bCs/>
          <w:spacing w:val="1"/>
        </w:rPr>
        <w:t xml:space="preserve"> </w:t>
      </w:r>
      <w:r>
        <w:rPr>
          <w:rFonts w:ascii="Calibri" w:hAnsi="Calibri" w:cs="Calibri"/>
          <w:b/>
          <w:bCs/>
        </w:rPr>
        <w:t>or</w:t>
      </w:r>
      <w:r>
        <w:rPr>
          <w:rFonts w:ascii="Calibri" w:hAnsi="Calibri" w:cs="Calibri"/>
          <w:b/>
          <w:bCs/>
          <w:spacing w:val="1"/>
        </w:rPr>
        <w:t xml:space="preserve"> </w:t>
      </w:r>
      <w:r>
        <w:rPr>
          <w:rFonts w:ascii="Calibri" w:hAnsi="Calibri" w:cs="Calibri"/>
          <w:b/>
          <w:bCs/>
        </w:rPr>
        <w:t>more</w:t>
      </w:r>
      <w:r>
        <w:rPr>
          <w:rFonts w:ascii="Calibri" w:hAnsi="Calibri" w:cs="Calibri"/>
          <w:b/>
          <w:bCs/>
          <w:spacing w:val="1"/>
        </w:rPr>
        <w:t xml:space="preserve"> </w:t>
      </w:r>
      <w:r>
        <w:rPr>
          <w:rFonts w:ascii="Calibri" w:hAnsi="Calibri" w:cs="Calibri"/>
          <w:b/>
          <w:bCs/>
        </w:rPr>
        <w:t>w</w:t>
      </w:r>
      <w:r>
        <w:rPr>
          <w:rFonts w:ascii="Calibri" w:hAnsi="Calibri" w:cs="Calibri"/>
          <w:b/>
          <w:bCs/>
          <w:spacing w:val="-1"/>
        </w:rPr>
        <w:t>o</w:t>
      </w:r>
      <w:r>
        <w:rPr>
          <w:rFonts w:ascii="Calibri" w:hAnsi="Calibri" w:cs="Calibri"/>
          <w:b/>
          <w:bCs/>
        </w:rPr>
        <w:t>rds corr</w:t>
      </w:r>
      <w:r>
        <w:rPr>
          <w:rFonts w:ascii="Calibri" w:hAnsi="Calibri" w:cs="Calibri"/>
          <w:b/>
          <w:bCs/>
          <w:spacing w:val="-2"/>
        </w:rPr>
        <w:t>e</w:t>
      </w:r>
      <w:r>
        <w:rPr>
          <w:rFonts w:ascii="Calibri" w:hAnsi="Calibri" w:cs="Calibri"/>
          <w:b/>
          <w:bCs/>
        </w:rPr>
        <w:t>ct</w:t>
      </w:r>
      <w:r>
        <w:rPr>
          <w:rFonts w:ascii="Calibri" w:hAnsi="Calibri" w:cs="Calibri"/>
          <w:b/>
          <w:bCs/>
          <w:spacing w:val="4"/>
        </w:rPr>
        <w:t xml:space="preserve">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me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promoti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standard for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grade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2.</w:t>
      </w:r>
    </w:p>
    <w:p w14:paraId="517C6B75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D334EFB" w14:textId="77777777" w:rsidR="007611BB" w:rsidRDefault="007611BB">
      <w:pPr>
        <w:pStyle w:val="Heading4"/>
        <w:kinsoku w:val="0"/>
        <w:overflowPunct w:val="0"/>
        <w:spacing w:before="0"/>
        <w:rPr>
          <w:b w:val="0"/>
          <w:bCs w:val="0"/>
        </w:rPr>
      </w:pPr>
      <w:r>
        <w:t>HFWE</w:t>
      </w:r>
      <w:r>
        <w:rPr>
          <w:spacing w:val="-16"/>
        </w:rPr>
        <w:t xml:space="preserve"> </w:t>
      </w:r>
      <w:r>
        <w:t>Coo</w:t>
      </w:r>
      <w:r>
        <w:rPr>
          <w:spacing w:val="-1"/>
        </w:rPr>
        <w:t>r</w:t>
      </w:r>
      <w:r>
        <w:t>di</w:t>
      </w:r>
      <w:r>
        <w:rPr>
          <w:spacing w:val="-1"/>
        </w:rPr>
        <w:t>n</w:t>
      </w:r>
      <w:r>
        <w:t>ator</w:t>
      </w:r>
    </w:p>
    <w:p w14:paraId="2469C71B" w14:textId="77777777" w:rsidR="007611BB" w:rsidRDefault="007611BB">
      <w:pPr>
        <w:pStyle w:val="BodyText"/>
        <w:kinsoku w:val="0"/>
        <w:overflowPunct w:val="0"/>
        <w:ind w:right="148"/>
        <w:rPr>
          <w:color w:val="000000"/>
        </w:rPr>
      </w:pPr>
      <w:r>
        <w:t>Each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mpus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HFWE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o</w:t>
      </w:r>
      <w:r>
        <w:t>rdinator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ampus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scho</w:t>
      </w:r>
      <w:r>
        <w:rPr>
          <w:spacing w:val="-2"/>
        </w:rPr>
        <w:t>o</w:t>
      </w:r>
      <w:r>
        <w:t>l</w:t>
      </w:r>
      <w:r>
        <w:rPr>
          <w:spacing w:val="-2"/>
        </w:rPr>
        <w:t xml:space="preserve"> </w:t>
      </w:r>
      <w:r>
        <w:t>year.</w:t>
      </w:r>
      <w:r>
        <w:rPr>
          <w:spacing w:val="-2"/>
        </w:rPr>
        <w:t xml:space="preserve"> </w:t>
      </w:r>
    </w:p>
    <w:p w14:paraId="09081B12" w14:textId="77777777" w:rsidR="007611BB" w:rsidRDefault="007611BB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1703473A" w14:textId="77777777" w:rsidR="007611BB" w:rsidRDefault="007611BB">
      <w:pPr>
        <w:pStyle w:val="BodyText"/>
        <w:kinsoku w:val="0"/>
        <w:overflowPunct w:val="0"/>
        <w:ind w:right="132"/>
      </w:pP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HF</w:t>
      </w:r>
      <w:r>
        <w:rPr>
          <w:spacing w:val="-1"/>
        </w:rPr>
        <w:t>W</w:t>
      </w:r>
      <w:r>
        <w:t>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o</w:t>
      </w:r>
      <w:r>
        <w:t>rdinator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campus,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input results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</w:t>
      </w:r>
      <w:r>
        <w:rPr>
          <w:spacing w:val="-2"/>
        </w:rPr>
        <w:t>h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reco</w:t>
      </w:r>
      <w:r>
        <w:rPr>
          <w:spacing w:val="1"/>
        </w:rPr>
        <w:t>r</w:t>
      </w:r>
      <w:r>
        <w:t>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cores.</w:t>
      </w:r>
      <w:r w:rsidR="00F52DBA">
        <w:t xml:space="preserve"> </w:t>
      </w:r>
      <w:r>
        <w:t>When having</w:t>
      </w:r>
      <w:r>
        <w:rPr>
          <w:spacing w:val="-1"/>
        </w:rPr>
        <w:t xml:space="preserve"> </w:t>
      </w:r>
      <w:r>
        <w:t>the HFWE Coordinator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ok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and 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t>ports.</w:t>
      </w:r>
    </w:p>
    <w:p w14:paraId="73D02CB2" w14:textId="77777777" w:rsidR="007611BB" w:rsidRDefault="007611BB">
      <w:pPr>
        <w:pStyle w:val="BodyText"/>
        <w:kinsoku w:val="0"/>
        <w:overflowPunct w:val="0"/>
        <w:ind w:right="132"/>
        <w:sectPr w:rsidR="007611BB">
          <w:pgSz w:w="12240" w:h="15840"/>
          <w:pgMar w:top="1380" w:right="1320" w:bottom="760" w:left="1340" w:header="0" w:footer="567" w:gutter="0"/>
          <w:cols w:space="720" w:equalWidth="0">
            <w:col w:w="9580"/>
          </w:cols>
          <w:noEndnote/>
        </w:sectPr>
      </w:pPr>
    </w:p>
    <w:p w14:paraId="144FA473" w14:textId="77777777" w:rsidR="007611BB" w:rsidRDefault="007611BB">
      <w:pPr>
        <w:pStyle w:val="Heading4"/>
        <w:kinsoku w:val="0"/>
        <w:overflowPunct w:val="0"/>
        <w:spacing w:before="48"/>
        <w:ind w:left="0" w:right="21"/>
        <w:jc w:val="center"/>
        <w:rPr>
          <w:b w:val="0"/>
          <w:bCs w:val="0"/>
          <w:color w:val="000000"/>
        </w:rPr>
      </w:pPr>
      <w:r>
        <w:rPr>
          <w:color w:val="FF0000"/>
        </w:rPr>
        <w:t>Table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>o</w:t>
      </w:r>
      <w:r>
        <w:rPr>
          <w:color w:val="FF0000"/>
        </w:rPr>
        <w:t>n</w:t>
      </w:r>
      <w:r>
        <w:rPr>
          <w:color w:val="FF0000"/>
          <w:spacing w:val="-1"/>
        </w:rPr>
        <w:t>t</w:t>
      </w:r>
      <w:r>
        <w:rPr>
          <w:color w:val="FF0000"/>
        </w:rPr>
        <w:t>ents</w:t>
      </w:r>
    </w:p>
    <w:p w14:paraId="4E6485F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73A1A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0C7BF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FCDB2C" w14:textId="77777777" w:rsidR="007611BB" w:rsidRDefault="007611BB">
      <w:pPr>
        <w:kinsoku w:val="0"/>
        <w:overflowPunct w:val="0"/>
        <w:spacing w:before="19" w:line="260" w:lineRule="exact"/>
        <w:rPr>
          <w:sz w:val="26"/>
          <w:szCs w:val="26"/>
        </w:rPr>
      </w:pPr>
    </w:p>
    <w:p w14:paraId="2070F284" w14:textId="77777777" w:rsidR="007611BB" w:rsidRDefault="00DE1F7E">
      <w:pPr>
        <w:tabs>
          <w:tab w:val="left" w:pos="7300"/>
        </w:tabs>
        <w:kinsoku w:val="0"/>
        <w:overflowPunct w:val="0"/>
        <w:ind w:left="100"/>
        <w:rPr>
          <w:rFonts w:ascii="Calibri" w:hAnsi="Calibri" w:cs="Calibri"/>
          <w:color w:val="000000"/>
        </w:rPr>
      </w:pPr>
      <w:hyperlink w:anchor="bookmark0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Words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in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Context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0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2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5</w:t>
        </w:r>
      </w:hyperlink>
    </w:p>
    <w:p w14:paraId="28146907" w14:textId="77777777" w:rsidR="007611BB" w:rsidRDefault="007611BB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14:paraId="320DF86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D0040F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CA307B" w14:textId="77777777" w:rsidR="007611BB" w:rsidRDefault="00DE1F7E">
      <w:pPr>
        <w:tabs>
          <w:tab w:val="left" w:pos="7300"/>
        </w:tabs>
        <w:kinsoku w:val="0"/>
        <w:overflowPunct w:val="0"/>
        <w:spacing w:before="51"/>
        <w:ind w:left="100"/>
        <w:rPr>
          <w:rFonts w:ascii="Calibri" w:hAnsi="Calibri" w:cs="Calibri"/>
          <w:color w:val="000000"/>
        </w:rPr>
      </w:pPr>
      <w:hyperlink w:anchor="bookmark1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Word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 xml:space="preserve"> W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all Activi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>t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ies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1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15</w:t>
        </w:r>
      </w:hyperlink>
    </w:p>
    <w:p w14:paraId="00B2C138" w14:textId="77777777" w:rsidR="007611BB" w:rsidRDefault="007611BB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14:paraId="64AB2F6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47374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205318" w14:textId="77777777" w:rsidR="007611BB" w:rsidRDefault="00DE1F7E">
      <w:pPr>
        <w:tabs>
          <w:tab w:val="left" w:pos="7300"/>
        </w:tabs>
        <w:kinsoku w:val="0"/>
        <w:overflowPunct w:val="0"/>
        <w:spacing w:before="51"/>
        <w:ind w:left="100"/>
        <w:rPr>
          <w:rFonts w:ascii="Calibri" w:hAnsi="Calibri" w:cs="Calibri"/>
          <w:color w:val="000000"/>
        </w:rPr>
      </w:pPr>
      <w:hyperlink w:anchor="bookmark2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Word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 xml:space="preserve"> G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ames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2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22</w:t>
        </w:r>
      </w:hyperlink>
    </w:p>
    <w:p w14:paraId="04209152" w14:textId="77777777" w:rsidR="007611BB" w:rsidRDefault="007611BB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14:paraId="7073A2D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3B312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DA7D2A" w14:textId="77777777" w:rsidR="007611BB" w:rsidRDefault="00DE1F7E">
      <w:pPr>
        <w:tabs>
          <w:tab w:val="left" w:pos="7300"/>
        </w:tabs>
        <w:kinsoku w:val="0"/>
        <w:overflowPunct w:val="0"/>
        <w:spacing w:before="51"/>
        <w:ind w:left="100"/>
        <w:rPr>
          <w:rFonts w:ascii="Calibri" w:hAnsi="Calibri" w:cs="Calibri"/>
          <w:color w:val="000000"/>
        </w:rPr>
      </w:pPr>
      <w:hyperlink w:anchor="bookmark3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Words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 xml:space="preserve"> t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o Wear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3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34</w:t>
        </w:r>
      </w:hyperlink>
    </w:p>
    <w:p w14:paraId="25008ABA" w14:textId="77777777" w:rsidR="007611BB" w:rsidRDefault="007611BB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14:paraId="20D6CC9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72F66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6470F7" w14:textId="77777777" w:rsidR="007611BB" w:rsidRDefault="00DE1F7E">
      <w:pPr>
        <w:tabs>
          <w:tab w:val="left" w:pos="7300"/>
        </w:tabs>
        <w:kinsoku w:val="0"/>
        <w:overflowPunct w:val="0"/>
        <w:spacing w:before="51"/>
        <w:ind w:left="100"/>
        <w:rPr>
          <w:rFonts w:ascii="Calibri" w:hAnsi="Calibri" w:cs="Calibri"/>
          <w:color w:val="000000"/>
        </w:rPr>
      </w:pPr>
      <w:hyperlink w:anchor="bookmark4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Workstation</w:t>
        </w:r>
        <w:r w:rsidR="007611BB">
          <w:rPr>
            <w:rFonts w:ascii="Calibri" w:hAnsi="Calibri" w:cs="Calibri"/>
            <w:b/>
            <w:bCs/>
            <w:color w:val="0000FF"/>
            <w:spacing w:val="-2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Activi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>t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ies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4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1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48</w:t>
        </w:r>
      </w:hyperlink>
    </w:p>
    <w:p w14:paraId="0C4E8495" w14:textId="77777777" w:rsidR="007611BB" w:rsidRDefault="007611BB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14:paraId="3B40FB3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F2DBA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E0771E" w14:textId="77777777" w:rsidR="007611BB" w:rsidRDefault="00DE1F7E">
      <w:pPr>
        <w:tabs>
          <w:tab w:val="left" w:pos="7300"/>
        </w:tabs>
        <w:kinsoku w:val="0"/>
        <w:overflowPunct w:val="0"/>
        <w:spacing w:before="51"/>
        <w:ind w:left="100"/>
        <w:rPr>
          <w:rFonts w:ascii="Calibri" w:hAnsi="Calibri" w:cs="Calibri"/>
          <w:color w:val="000000"/>
        </w:rPr>
      </w:pPr>
      <w:hyperlink w:anchor="bookmark5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A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>p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pen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>d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ix</w:t>
        </w:r>
        <w:r w:rsidR="007611BB">
          <w:rPr>
            <w:rFonts w:ascii="Calibri" w:hAnsi="Calibri" w:cs="Calibri"/>
            <w:b/>
            <w:bCs/>
            <w:color w:val="0000FF"/>
          </w:rPr>
          <w:tab/>
        </w:r>
      </w:hyperlink>
      <w:hyperlink w:anchor="bookmark5" w:history="1">
        <w:r w:rsidR="007611BB">
          <w:rPr>
            <w:rFonts w:ascii="Calibri" w:hAnsi="Calibri" w:cs="Calibri"/>
            <w:b/>
            <w:bCs/>
            <w:color w:val="0000FF"/>
            <w:u w:val="single"/>
          </w:rPr>
          <w:t>Page</w:t>
        </w:r>
        <w:r w:rsidR="007611BB">
          <w:rPr>
            <w:rFonts w:ascii="Calibri" w:hAnsi="Calibri" w:cs="Calibri"/>
            <w:b/>
            <w:bCs/>
            <w:color w:val="0000FF"/>
            <w:spacing w:val="50"/>
            <w:u w:val="single"/>
          </w:rPr>
          <w:t xml:space="preserve"> </w:t>
        </w:r>
        <w:r w:rsidR="007611BB">
          <w:rPr>
            <w:rFonts w:ascii="Calibri" w:hAnsi="Calibri" w:cs="Calibri"/>
            <w:b/>
            <w:bCs/>
            <w:color w:val="0000FF"/>
            <w:spacing w:val="-1"/>
            <w:u w:val="single"/>
          </w:rPr>
          <w:t>5</w:t>
        </w:r>
        <w:r w:rsidR="007611BB">
          <w:rPr>
            <w:rFonts w:ascii="Calibri" w:hAnsi="Calibri" w:cs="Calibri"/>
            <w:b/>
            <w:bCs/>
            <w:color w:val="0000FF"/>
            <w:u w:val="single"/>
          </w:rPr>
          <w:t>6</w:t>
        </w:r>
      </w:hyperlink>
    </w:p>
    <w:p w14:paraId="5746AC9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58E07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5A848D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FF338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6795B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E7234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417BF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3D816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F9A41F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E213C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1E5C3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C575E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495F4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D84B3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CAF1C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A9FC8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94927A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82E10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5FF753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4107F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DA622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F4FF9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FEE46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8D307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881D8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E223B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8091C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661E0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9B6B3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6D8B1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7E482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A3B71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B4F2E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D7958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C9067C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EA5AA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A4307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E5800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6E861B" w14:textId="77777777" w:rsidR="007611BB" w:rsidRDefault="007611BB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14:paraId="521B9EA9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5</w:t>
      </w:r>
    </w:p>
    <w:p w14:paraId="08A2A5F8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17"/>
          <w:pgSz w:w="12240" w:h="15840"/>
          <w:pgMar w:top="1180" w:right="1680" w:bottom="280" w:left="1700" w:header="0" w:footer="0" w:gutter="0"/>
          <w:cols w:space="720" w:equalWidth="0">
            <w:col w:w="8860"/>
          </w:cols>
          <w:noEndnote/>
        </w:sectPr>
      </w:pPr>
    </w:p>
    <w:p w14:paraId="62C5D623" w14:textId="77777777" w:rsidR="007611BB" w:rsidRDefault="00643126">
      <w:pPr>
        <w:kinsoku w:val="0"/>
        <w:overflowPunct w:val="0"/>
        <w:spacing w:before="3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4" behindDoc="1" locked="0" layoutInCell="0" allowOverlap="1" wp14:anchorId="0D1F1A6C" wp14:editId="6E67F701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117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1177" name="Freeform 17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8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9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20"/>
                        <wps:cNvSpPr>
                          <a:spLocks/>
                        </wps:cNvSpPr>
                        <wps:spPr bwMode="auto">
                          <a:xfrm>
                            <a:off x="660" y="570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21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22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23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24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25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26"/>
                        <wps:cNvSpPr>
                          <a:spLocks/>
                        </wps:cNvSpPr>
                        <wps:spPr bwMode="auto">
                          <a:xfrm>
                            <a:off x="660" y="15271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3443" id="Group 16" o:spid="_x0000_s1026" style="position:absolute;margin-left:22.45pt;margin-top:22.45pt;width:567.15pt;height:747.15pt;z-index:-251660286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" o:allowincell="f">
                <v:shape id="Freeform 17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" path="m,l,14881e" filled="f" strokecolor="#92d050" strokeweight="3.1pt">
                  <v:path arrowok="t" o:connecttype="custom" o:connectlocs="0,0;0,14881" o:connectangles="0,0"/>
                </v:shape>
                <v:shape id="Freeform 18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" path="m,l11281,e" filled="f" strokecolor="#92d050" strokeweight="1.0936mm">
                  <v:path arrowok="t" o:connecttype="custom" o:connectlocs="0,0;11281,0" o:connectangles="0,0"/>
                </v:shape>
                <v:shape id="Freeform 19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20" o:spid="_x0000_s1030" style="position:absolute;left:660;top:570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" path="m,l10921,e" filled="f" strokecolor="white" strokeweight="3.1pt">
                  <v:path arrowok="t" o:connecttype="custom" o:connectlocs="0,0;10921,0" o:connectangles="0,0"/>
                </v:shape>
                <v:shape id="Freeform 21" o:spid="_x0000_s1031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" path="m,l,14881e" filled="f" strokecolor="#92d050" strokeweight="1.0936mm">
                  <v:path arrowok="t" o:connecttype="custom" o:connectlocs="0,0;0,14881" o:connectangles="0,0"/>
                </v:shape>
                <v:shape id="Freeform 22" o:spid="_x0000_s1032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" path="m,l,14521e" filled="f" strokecolor="#92d050" strokeweight="3.1pt">
                  <v:path arrowok="t" o:connecttype="custom" o:connectlocs="0,0;0,14521" o:connectangles="0,0"/>
                </v:shape>
                <v:shape id="Freeform 23" o:spid="_x0000_s1033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24" o:spid="_x0000_s1034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" path="m,l11281,e" filled="f" strokecolor="#92d050" strokeweight="3.1pt">
                  <v:path arrowok="t" o:connecttype="custom" o:connectlocs="0,0;11281,0" o:connectangles="0,0"/>
                </v:shape>
                <v:shape id="Freeform 25" o:spid="_x0000_s1035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26" o:spid="_x0000_s1036" style="position:absolute;left:660;top:15271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" path="m,l10921,e" filled="f" strokecolor="white" strokeweight="3.1pt">
                  <v:path arrowok="t" o:connecttype="custom" o:connectlocs="0,0;10921,0" o:connectangles="0,0"/>
                </v:shape>
                <w10:wrap anchorx="page" anchory="page"/>
              </v:group>
            </w:pict>
          </mc:Fallback>
        </mc:AlternateContent>
      </w:r>
    </w:p>
    <w:p w14:paraId="5AB4DBA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5B4E7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DDF8E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A3AA2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C3CFB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04A41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18669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E2587D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D88D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CBB85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6BB98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B8197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CB5223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BEECF8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9D552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D969F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0C3725D" w14:textId="20C2FB47" w:rsidR="007611BB" w:rsidRDefault="006328B8">
      <w:pPr>
        <w:pStyle w:val="Heading1"/>
        <w:kinsoku w:val="0"/>
        <w:overflowPunct w:val="0"/>
        <w:spacing w:line="1322" w:lineRule="exact"/>
        <w:ind w:left="3894" w:right="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95" behindDoc="0" locked="0" layoutInCell="1" allowOverlap="1" wp14:anchorId="414595DA" wp14:editId="257BC16C">
                <wp:simplePos x="0" y="0"/>
                <wp:positionH relativeFrom="column">
                  <wp:posOffset>372258</wp:posOffset>
                </wp:positionH>
                <wp:positionV relativeFrom="paragraph">
                  <wp:posOffset>664185</wp:posOffset>
                </wp:positionV>
                <wp:extent cx="1543257" cy="207818"/>
                <wp:effectExtent l="0" t="0" r="0" b="1905"/>
                <wp:wrapNone/>
                <wp:docPr id="1365" name="Text Box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E5B1E" w14:textId="77777777" w:rsidR="006328B8" w:rsidRPr="00DE13F1" w:rsidRDefault="006328B8" w:rsidP="006328B8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Image by </w:t>
                            </w:r>
                            <w:hyperlink r:id="rId18" w:tgtFrame="_blank" w:tooltip="https://pixabay.com/users/aalmeidah-4277022/?utm_source=link-attribution&amp;utm_medium=referral&amp;utm_campaign=image&amp;utm_content=1993505" w:history="1">
                              <w:proofErr w:type="spellStart"/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aalmeidah</w:t>
                              </w:r>
                              <w:proofErr w:type="spellEnd"/>
                            </w:hyperlink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from </w:t>
                            </w:r>
                            <w:hyperlink r:id="rId19" w:tgtFrame="_blank" w:tooltip="https://pixabay.com/?utm_source=link-attribution&amp;utm_medium=referral&amp;utm_campaign=image&amp;utm_content=1993505" w:history="1"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Pixabay</w:t>
                              </w:r>
                            </w:hyperlink>
                          </w:p>
                          <w:p w14:paraId="04B0C7B0" w14:textId="0F383A39" w:rsidR="006328B8" w:rsidRDefault="00632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595DA" id="_x0000_t202" coordsize="21600,21600" o:spt="202" path="m,l,21600r21600,l21600,xe">
                <v:stroke joinstyle="miter"/>
                <v:path gradientshapeok="t" o:connecttype="rect"/>
              </v:shapetype>
              <v:shape id="Text Box 1365" o:spid="_x0000_s1026" type="#_x0000_t202" style="position:absolute;left:0;text-align:left;margin-left:29.3pt;margin-top:52.3pt;width:121.5pt;height:16.35pt;z-index:251656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" filled="f" stroked="f" strokeweight=".5pt">
                <v:textbox>
                  <w:txbxContent>
                    <w:p w14:paraId="7B1E5B1E" w14:textId="77777777" w:rsidR="006328B8" w:rsidRPr="00DE13F1" w:rsidRDefault="006328B8" w:rsidP="006328B8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Image by </w:t>
                      </w:r>
                      <w:hyperlink r:id="rId20" w:tgtFrame="_blank" w:tooltip="https://pixabay.com/users/aalmeidah-4277022/?utm_source=link-attribution&amp;utm_medium=referral&amp;utm_campaign=image&amp;utm_content=1993505" w:history="1">
                        <w:proofErr w:type="spellStart"/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aalmeidah</w:t>
                        </w:r>
                        <w:proofErr w:type="spellEnd"/>
                      </w:hyperlink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from </w:t>
                      </w:r>
                      <w:hyperlink r:id="rId21" w:tgtFrame="_blank" w:tooltip="https://pixabay.com/?utm_source=link-attribution&amp;utm_medium=referral&amp;utm_campaign=image&amp;utm_content=1993505" w:history="1"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Pixabay</w:t>
                        </w:r>
                      </w:hyperlink>
                    </w:p>
                    <w:p w14:paraId="04B0C7B0" w14:textId="0F383A39" w:rsidR="006328B8" w:rsidRDefault="006328B8"/>
                  </w:txbxContent>
                </v:textbox>
              </v:shape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193" behindDoc="1" locked="0" layoutInCell="0" allowOverlap="1" wp14:anchorId="6AD1F921" wp14:editId="17B820FB">
                <wp:simplePos x="0" y="0"/>
                <wp:positionH relativeFrom="page">
                  <wp:posOffset>914400</wp:posOffset>
                </wp:positionH>
                <wp:positionV relativeFrom="paragraph">
                  <wp:posOffset>-1498600</wp:posOffset>
                </wp:positionV>
                <wp:extent cx="2133600" cy="2133600"/>
                <wp:effectExtent l="0" t="0" r="0" b="0"/>
                <wp:wrapNone/>
                <wp:docPr id="117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7CD5" w14:textId="5A93BD5A" w:rsidR="00BC0717" w:rsidRDefault="00C61E7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60" w:lineRule="atLeast"/>
                            </w:pPr>
                            <w:r w:rsidRPr="00C61E78">
                              <w:rPr>
                                <w:noProof/>
                              </w:rPr>
                              <w:drawing>
                                <wp:inline distT="0" distB="0" distL="0" distR="0" wp14:anchorId="2AD2DBAA" wp14:editId="0F43E5B8">
                                  <wp:extent cx="2133600" cy="2034540"/>
                                  <wp:effectExtent l="0" t="0" r="0" b="381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6E59A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1F921" id="Rectangle 27" o:spid="_x0000_s1027" style="position:absolute;left:0;text-align:left;margin-left:1in;margin-top:-118pt;width:168pt;height:168pt;z-index:-25166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" o:allowincell="f" filled="f" stroked="f">
                <v:textbox inset="0,0,0,0">
                  <w:txbxContent>
                    <w:p w14:paraId="6A597CD5" w14:textId="5A93BD5A" w:rsidR="00BC0717" w:rsidRDefault="00C61E78">
                      <w:pPr>
                        <w:widowControl/>
                        <w:autoSpaceDE/>
                        <w:autoSpaceDN/>
                        <w:adjustRightInd/>
                        <w:spacing w:line="3360" w:lineRule="atLeast"/>
                      </w:pPr>
                      <w:r w:rsidRPr="00C61E78">
                        <w:rPr>
                          <w:noProof/>
                        </w:rPr>
                        <w:drawing>
                          <wp:inline distT="0" distB="0" distL="0" distR="0" wp14:anchorId="2AD2DBAA" wp14:editId="0F43E5B8">
                            <wp:extent cx="2133600" cy="2034540"/>
                            <wp:effectExtent l="0" t="0" r="0" b="381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0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6E59A" w14:textId="77777777" w:rsidR="00BC0717" w:rsidRDefault="00BC0717"/>
                  </w:txbxContent>
                </v:textbox>
                <w10:wrap anchorx="page"/>
              </v:rect>
            </w:pict>
          </mc:Fallback>
        </mc:AlternateContent>
      </w:r>
      <w:bookmarkStart w:id="0" w:name="bookmark0"/>
      <w:bookmarkEnd w:id="0"/>
      <w:r w:rsidR="007611BB">
        <w:t>Words</w:t>
      </w:r>
    </w:p>
    <w:p w14:paraId="25072BC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268061" w14:textId="77777777" w:rsidR="007611BB" w:rsidRDefault="007611BB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14:paraId="2317C6FB" w14:textId="77777777" w:rsidR="007611BB" w:rsidRDefault="007611BB">
      <w:pPr>
        <w:kinsoku w:val="0"/>
        <w:overflowPunct w:val="0"/>
        <w:spacing w:line="308" w:lineRule="auto"/>
        <w:ind w:left="3860" w:right="59" w:firstLine="1664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>in Context</w:t>
      </w:r>
    </w:p>
    <w:p w14:paraId="6239586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027E9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BECEF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A1642A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07DC9B" w14:textId="77777777" w:rsidR="007611BB" w:rsidRDefault="007611BB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1FA6FB5B" w14:textId="77777777" w:rsidR="007611BB" w:rsidRDefault="007611BB">
      <w:pPr>
        <w:pStyle w:val="BodyText"/>
        <w:kinsoku w:val="0"/>
        <w:overflowPunct w:val="0"/>
        <w:spacing w:before="51" w:line="276" w:lineRule="auto"/>
        <w:ind w:right="27"/>
      </w:pPr>
      <w:r>
        <w:t>This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t>es</w:t>
      </w:r>
      <w:r>
        <w:rPr>
          <w:spacing w:val="-2"/>
        </w:rPr>
        <w:t xml:space="preserve"> </w:t>
      </w:r>
      <w:r>
        <w:t>teac</w:t>
      </w:r>
      <w:r>
        <w:rPr>
          <w:spacing w:val="-1"/>
        </w:rPr>
        <w:t>h</w:t>
      </w:r>
      <w:r>
        <w:t>ers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 learn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eaning</w:t>
      </w:r>
      <w:r>
        <w:rPr>
          <w:spacing w:val="-2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sentence.</w:t>
      </w:r>
    </w:p>
    <w:p w14:paraId="64058BC0" w14:textId="77777777" w:rsidR="007611BB" w:rsidRDefault="007611BB">
      <w:pPr>
        <w:pStyle w:val="BodyText"/>
        <w:kinsoku w:val="0"/>
        <w:overflowPunct w:val="0"/>
        <w:spacing w:before="51" w:line="276" w:lineRule="auto"/>
        <w:ind w:right="27"/>
        <w:sectPr w:rsidR="007611BB">
          <w:footerReference w:type="default" r:id="rId23"/>
          <w:pgSz w:w="12240" w:h="15840"/>
          <w:pgMar w:top="1480" w:right="1320" w:bottom="940" w:left="1340" w:header="0" w:footer="748" w:gutter="0"/>
          <w:pgNumType w:start="6"/>
          <w:cols w:space="720" w:equalWidth="0">
            <w:col w:w="9580"/>
          </w:cols>
          <w:noEndnote/>
        </w:sectPr>
      </w:pPr>
    </w:p>
    <w:p w14:paraId="43CF3FB5" w14:textId="77777777" w:rsidR="007611BB" w:rsidRDefault="007611BB">
      <w:pPr>
        <w:kinsoku w:val="0"/>
        <w:overflowPunct w:val="0"/>
        <w:spacing w:line="280" w:lineRule="exact"/>
        <w:rPr>
          <w:sz w:val="28"/>
          <w:szCs w:val="28"/>
        </w:rPr>
      </w:pPr>
    </w:p>
    <w:p w14:paraId="00CBDF5F" w14:textId="77777777" w:rsidR="007611BB" w:rsidRDefault="007611BB">
      <w:pPr>
        <w:pStyle w:val="Heading4"/>
        <w:kinsoku w:val="0"/>
        <w:overflowPunct w:val="0"/>
        <w:ind w:left="0" w:right="41"/>
        <w:jc w:val="center"/>
        <w:rPr>
          <w:b w:val="0"/>
          <w:bCs w:val="0"/>
          <w:color w:val="000000"/>
        </w:rPr>
      </w:pPr>
      <w:r>
        <w:rPr>
          <w:color w:val="FF0000"/>
        </w:rPr>
        <w:t>Words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Context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Activities</w:t>
      </w:r>
    </w:p>
    <w:p w14:paraId="2844E01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556462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CEED9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27CEBB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6B4748" w14:textId="77777777" w:rsidR="007611BB" w:rsidRDefault="007611BB">
      <w:pPr>
        <w:kinsoku w:val="0"/>
        <w:overflowPunct w:val="0"/>
        <w:spacing w:before="3" w:line="280" w:lineRule="exact"/>
        <w:rPr>
          <w:sz w:val="28"/>
          <w:szCs w:val="28"/>
        </w:rPr>
      </w:pPr>
    </w:p>
    <w:p w14:paraId="479A8EC4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Catch</w:t>
      </w:r>
      <w:r>
        <w:rPr>
          <w:rFonts w:ascii="Calibri" w:hAnsi="Calibri" w:cs="Calibri"/>
          <w:b/>
          <w:bCs/>
          <w:spacing w:val="-7"/>
        </w:rPr>
        <w:t xml:space="preserve"> 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he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Words</w:t>
      </w:r>
    </w:p>
    <w:p w14:paraId="0F63C78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1EB379B" w14:textId="77777777" w:rsidR="007611BB" w:rsidRDefault="007611BB">
      <w:pPr>
        <w:pStyle w:val="BodyText"/>
        <w:tabs>
          <w:tab w:val="left" w:pos="1494"/>
        </w:tabs>
        <w:kinsoku w:val="0"/>
        <w:overflowPunct w:val="0"/>
        <w:ind w:left="1540" w:right="546" w:hanging="144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2</w:t>
      </w:r>
      <w:r>
        <w:rPr>
          <w:spacing w:val="-3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balls;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>m</w:t>
      </w:r>
      <w:r>
        <w:t>a</w:t>
      </w:r>
      <w:r>
        <w:rPr>
          <w:spacing w:val="-2"/>
        </w:rPr>
        <w:t>n</w:t>
      </w:r>
      <w:r>
        <w:t>ent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k</w:t>
      </w:r>
      <w:r>
        <w:t>er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</w:t>
      </w:r>
      <w:r>
        <w:t>ped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taped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>-</w:t>
      </w:r>
      <w:r>
        <w:t>7</w:t>
      </w:r>
      <w:r>
        <w:rPr>
          <w:w w:val="99"/>
        </w:rPr>
        <w:t xml:space="preserve"> </w:t>
      </w:r>
      <w:r>
        <w:t>words</w:t>
      </w:r>
      <w:r>
        <w:rPr>
          <w:spacing w:val="-7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reco</w:t>
      </w:r>
      <w:r>
        <w:rPr>
          <w:spacing w:val="-2"/>
        </w:rPr>
        <w:t>m</w:t>
      </w:r>
      <w:r>
        <w:t>mend</w:t>
      </w:r>
      <w:r>
        <w:rPr>
          <w:spacing w:val="1"/>
        </w:rPr>
        <w:t>e</w:t>
      </w:r>
      <w:r>
        <w:t>d)</w:t>
      </w:r>
    </w:p>
    <w:p w14:paraId="37C0DE72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7D228A8A" w14:textId="77777777" w:rsidR="007611BB" w:rsidRDefault="007611BB">
      <w:pPr>
        <w:pStyle w:val="BodyText"/>
        <w:kinsoku w:val="0"/>
        <w:overflowPunct w:val="0"/>
        <w:ind w:left="1450" w:right="344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dir</w:t>
      </w:r>
      <w:r>
        <w:rPr>
          <w:spacing w:val="-1"/>
        </w:rPr>
        <w:t>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i</w:t>
      </w:r>
      <w:r>
        <w:t>rcles</w:t>
      </w:r>
      <w:r>
        <w:rPr>
          <w:spacing w:val="-2"/>
        </w:rPr>
        <w:t xml:space="preserve"> </w:t>
      </w:r>
      <w:r>
        <w:t>(si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circ</w:t>
      </w:r>
      <w:r>
        <w:rPr>
          <w:spacing w:val="-2"/>
        </w:rPr>
        <w:t>l</w:t>
      </w:r>
      <w:r>
        <w:t>es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o</w:t>
      </w:r>
      <w:r>
        <w:t>uld</w:t>
      </w:r>
      <w:r>
        <w:rPr>
          <w:spacing w:val="-2"/>
        </w:rPr>
        <w:t xml:space="preserve"> </w:t>
      </w:r>
      <w:r>
        <w:t>be</w:t>
      </w:r>
      <w:r>
        <w:rPr>
          <w:w w:val="99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</w:t>
      </w:r>
      <w:r>
        <w:rPr>
          <w:spacing w:val="1"/>
        </w:rPr>
        <w:t>a</w:t>
      </w:r>
      <w:r>
        <w:t>ss</w:t>
      </w:r>
      <w:r>
        <w:rPr>
          <w:spacing w:val="-2"/>
        </w:rPr>
        <w:t xml:space="preserve"> </w:t>
      </w:r>
      <w:r>
        <w:t>size).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circ</w:t>
      </w:r>
      <w:r>
        <w:rPr>
          <w:spacing w:val="-1"/>
        </w:rPr>
        <w:t>l</w:t>
      </w:r>
      <w:r>
        <w:t>e,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ently to</w:t>
      </w:r>
      <w:r>
        <w:rPr>
          <w:spacing w:val="-1"/>
        </w:rPr>
        <w:t>s</w:t>
      </w:r>
      <w:r>
        <w:t>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ball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peers.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cat</w:t>
      </w:r>
      <w:r>
        <w:rPr>
          <w:spacing w:val="-1"/>
        </w:rPr>
        <w:t>c</w:t>
      </w:r>
      <w:r>
        <w:t>hes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ball,</w:t>
      </w:r>
      <w:r>
        <w:rPr>
          <w:spacing w:val="-2"/>
        </w:rPr>
        <w:t xml:space="preserve"> </w:t>
      </w:r>
      <w:r>
        <w:t>he/she reads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-2"/>
        </w:rPr>
        <w:t xml:space="preserve"> </w:t>
      </w:r>
      <w:r>
        <w:t>closest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thum</w:t>
      </w:r>
      <w:r>
        <w:rPr>
          <w:spacing w:val="-1"/>
        </w:rPr>
        <w:t>b</w:t>
      </w:r>
      <w:r>
        <w:t>.</w:t>
      </w:r>
      <w:r>
        <w:rPr>
          <w:spacing w:val="-2"/>
        </w:rPr>
        <w:t xml:space="preserve"> T</w:t>
      </w:r>
      <w:r>
        <w:t>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 aloud.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reads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correc</w:t>
      </w:r>
      <w:r>
        <w:rPr>
          <w:spacing w:val="-1"/>
        </w:rPr>
        <w:t>t</w:t>
      </w:r>
      <w:r>
        <w:t>ly,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>/</w:t>
      </w:r>
      <w:r>
        <w:t>she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sit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wn</w:t>
      </w:r>
      <w:r>
        <w:rPr>
          <w:spacing w:val="-3"/>
        </w:rPr>
        <w:t xml:space="preserve"> </w:t>
      </w:r>
      <w:r>
        <w:t>quietly</w:t>
      </w:r>
      <w:r>
        <w:rPr>
          <w:spacing w:val="-2"/>
        </w:rPr>
        <w:t xml:space="preserve"> </w:t>
      </w:r>
      <w:r>
        <w:t>until the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finished.</w:t>
      </w:r>
    </w:p>
    <w:p w14:paraId="3129B9C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8C90BFE" w14:textId="77777777" w:rsidR="007611BB" w:rsidRDefault="00643126">
      <w:pPr>
        <w:pStyle w:val="BodyText"/>
        <w:tabs>
          <w:tab w:val="left" w:pos="1359"/>
        </w:tabs>
        <w:kinsoku w:val="0"/>
        <w:overflowPunct w:val="0"/>
        <w:ind w:left="1360" w:right="549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6" behindDoc="1" locked="0" layoutInCell="0" allowOverlap="1" wp14:anchorId="40A1C950" wp14:editId="0DD6015F">
                <wp:simplePos x="0" y="0"/>
                <wp:positionH relativeFrom="page">
                  <wp:posOffset>838835</wp:posOffset>
                </wp:positionH>
                <wp:positionV relativeFrom="paragraph">
                  <wp:posOffset>749935</wp:posOffset>
                </wp:positionV>
                <wp:extent cx="6140450" cy="1874520"/>
                <wp:effectExtent l="0" t="0" r="0" b="0"/>
                <wp:wrapNone/>
                <wp:docPr id="117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874520"/>
                          <a:chOff x="1321" y="1181"/>
                          <a:chExt cx="9670" cy="2952"/>
                        </a:xfrm>
                      </wpg:grpSpPr>
                      <wps:wsp>
                        <wps:cNvPr id="1171" name="Freeform 29"/>
                        <wps:cNvSpPr>
                          <a:spLocks/>
                        </wps:cNvSpPr>
                        <wps:spPr bwMode="auto">
                          <a:xfrm>
                            <a:off x="1327" y="1187"/>
                            <a:ext cx="9658" cy="20"/>
                          </a:xfrm>
                          <a:custGeom>
                            <a:avLst/>
                            <a:gdLst>
                              <a:gd name="T0" fmla="*/ 0 w 9658"/>
                              <a:gd name="T1" fmla="*/ 0 h 20"/>
                              <a:gd name="T2" fmla="*/ 9658 w 9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8" h="20">
                                <a:moveTo>
                                  <a:pt x="0" y="0"/>
                                </a:moveTo>
                                <a:lnTo>
                                  <a:pt x="96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30"/>
                        <wps:cNvSpPr>
                          <a:spLocks/>
                        </wps:cNvSpPr>
                        <wps:spPr bwMode="auto">
                          <a:xfrm>
                            <a:off x="1331" y="1192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31"/>
                        <wps:cNvSpPr>
                          <a:spLocks/>
                        </wps:cNvSpPr>
                        <wps:spPr bwMode="auto">
                          <a:xfrm>
                            <a:off x="1327" y="4127"/>
                            <a:ext cx="9658" cy="20"/>
                          </a:xfrm>
                          <a:custGeom>
                            <a:avLst/>
                            <a:gdLst>
                              <a:gd name="T0" fmla="*/ 0 w 9658"/>
                              <a:gd name="T1" fmla="*/ 0 h 20"/>
                              <a:gd name="T2" fmla="*/ 9658 w 9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8" h="20">
                                <a:moveTo>
                                  <a:pt x="0" y="0"/>
                                </a:moveTo>
                                <a:lnTo>
                                  <a:pt x="96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32"/>
                        <wps:cNvSpPr>
                          <a:spLocks/>
                        </wps:cNvSpPr>
                        <wps:spPr bwMode="auto">
                          <a:xfrm>
                            <a:off x="10981" y="1192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9626" id="Group 28" o:spid="_x0000_s1026" style="position:absolute;margin-left:66.05pt;margin-top:59.05pt;width:483.5pt;height:147.6pt;z-index:-251660284;mso-position-horizontal-relative:page" coordorigin="1321,1181" coordsize="967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" o:allowincell="f">
                <v:shape id="Freeform 29" o:spid="_x0000_s1027" style="position:absolute;left:1327;top:1187;width:9658;height:20;visibility:visible;mso-wrap-style:square;v-text-anchor:top" coordsize="9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" path="m,l9658,e" filled="f" strokecolor="#92d050" strokeweight=".58pt">
                  <v:path arrowok="t" o:connecttype="custom" o:connectlocs="0,0;9658,0" o:connectangles="0,0"/>
                </v:shape>
                <v:shape id="Freeform 30" o:spid="_x0000_s1028" style="position:absolute;left:1331;top:1192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" path="m,l,2930e" filled="f" strokecolor="#92d050" strokeweight=".58pt">
                  <v:path arrowok="t" o:connecttype="custom" o:connectlocs="0,0;0,2930" o:connectangles="0,0"/>
                </v:shape>
                <v:shape id="Freeform 31" o:spid="_x0000_s1029" style="position:absolute;left:1327;top:4127;width:9658;height:20;visibility:visible;mso-wrap-style:square;v-text-anchor:top" coordsize="9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" path="m,l9658,e" filled="f" strokecolor="#92d050" strokeweight=".58pt">
                  <v:path arrowok="t" o:connecttype="custom" o:connectlocs="0,0;9658,0" o:connectangles="0,0"/>
                </v:shape>
                <v:shape id="Freeform 32" o:spid="_x0000_s1030" style="position:absolute;left:10981;top:1192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Challenge:</w:t>
      </w:r>
      <w:r w:rsidR="007611BB">
        <w:rPr>
          <w:b/>
          <w:bCs/>
        </w:rPr>
        <w:tab/>
      </w:r>
      <w:r w:rsidR="007611BB">
        <w:t>To</w:t>
      </w:r>
      <w:r w:rsidR="007611BB">
        <w:rPr>
          <w:spacing w:val="-1"/>
        </w:rPr>
        <w:t xml:space="preserve"> </w:t>
      </w:r>
      <w:r w:rsidR="007611BB">
        <w:t>enhance further au</w:t>
      </w:r>
      <w:r w:rsidR="007611BB">
        <w:rPr>
          <w:spacing w:val="-1"/>
        </w:rPr>
        <w:t>t</w:t>
      </w:r>
      <w:r w:rsidR="007611BB">
        <w:t xml:space="preserve">omaticity, </w:t>
      </w:r>
      <w:r w:rsidR="007611BB">
        <w:rPr>
          <w:spacing w:val="-2"/>
        </w:rPr>
        <w:t>t</w:t>
      </w:r>
      <w:r w:rsidR="007611BB">
        <w:t>eachers m</w:t>
      </w:r>
      <w:r w:rsidR="007611BB">
        <w:rPr>
          <w:spacing w:val="-2"/>
        </w:rPr>
        <w:t>a</w:t>
      </w:r>
      <w:r w:rsidR="007611BB">
        <w:t xml:space="preserve">y </w:t>
      </w:r>
      <w:r w:rsidR="007611BB">
        <w:rPr>
          <w:spacing w:val="-1"/>
        </w:rPr>
        <w:t>l</w:t>
      </w:r>
      <w:r w:rsidR="007611BB">
        <w:t>ater set the</w:t>
      </w:r>
      <w:r w:rsidR="007611BB">
        <w:rPr>
          <w:spacing w:val="-1"/>
        </w:rPr>
        <w:t xml:space="preserve"> </w:t>
      </w:r>
      <w:r w:rsidR="007611BB">
        <w:t>game as a “speed” challen</w:t>
      </w:r>
      <w:r w:rsidR="007611BB">
        <w:rPr>
          <w:spacing w:val="-1"/>
        </w:rPr>
        <w:t>g</w:t>
      </w:r>
      <w:r w:rsidR="007611BB">
        <w:t>e</w:t>
      </w:r>
      <w:r w:rsidR="007611BB">
        <w:rPr>
          <w:spacing w:val="-1"/>
        </w:rPr>
        <w:t xml:space="preserve"> </w:t>
      </w:r>
      <w:r w:rsidR="007611BB">
        <w:t>and/or</w:t>
      </w:r>
      <w:r w:rsidR="007611BB">
        <w:rPr>
          <w:spacing w:val="-2"/>
        </w:rPr>
        <w:t xml:space="preserve"> </w:t>
      </w:r>
      <w:r w:rsidR="007611BB">
        <w:t>add</w:t>
      </w:r>
      <w:r w:rsidR="007611BB">
        <w:rPr>
          <w:spacing w:val="-2"/>
        </w:rPr>
        <w:t xml:space="preserve"> </w:t>
      </w:r>
      <w:r w:rsidR="007611BB">
        <w:t>previou</w:t>
      </w:r>
      <w:r w:rsidR="007611BB">
        <w:rPr>
          <w:spacing w:val="-1"/>
        </w:rPr>
        <w:t>s</w:t>
      </w:r>
      <w:r w:rsidR="007611BB">
        <w:t>ly</w:t>
      </w:r>
      <w:r w:rsidR="007611BB">
        <w:rPr>
          <w:spacing w:val="-1"/>
        </w:rPr>
        <w:t xml:space="preserve"> </w:t>
      </w:r>
      <w:r w:rsidR="007611BB">
        <w:t>lea</w:t>
      </w:r>
      <w:r w:rsidR="007611BB">
        <w:rPr>
          <w:spacing w:val="-1"/>
        </w:rPr>
        <w:t>r</w:t>
      </w:r>
      <w:r w:rsidR="007611BB">
        <w:t>ned</w:t>
      </w:r>
      <w:r w:rsidR="007611BB">
        <w:rPr>
          <w:spacing w:val="-1"/>
        </w:rPr>
        <w:t xml:space="preserve"> </w:t>
      </w:r>
      <w:r w:rsidR="007611BB">
        <w:t>words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t</w:t>
      </w:r>
      <w:r w:rsidR="007611BB">
        <w:t>he</w:t>
      </w:r>
      <w:r w:rsidR="007611BB">
        <w:rPr>
          <w:spacing w:val="-1"/>
        </w:rPr>
        <w:t xml:space="preserve"> </w:t>
      </w:r>
      <w:r w:rsidR="007611BB">
        <w:t>next</w:t>
      </w:r>
      <w:r w:rsidR="007611BB">
        <w:rPr>
          <w:spacing w:val="1"/>
        </w:rPr>
        <w:t xml:space="preserve"> </w:t>
      </w:r>
      <w:r w:rsidR="007611BB">
        <w:t>week’s</w:t>
      </w:r>
      <w:r w:rsidR="007611BB">
        <w:rPr>
          <w:spacing w:val="-1"/>
        </w:rPr>
        <w:t xml:space="preserve"> </w:t>
      </w:r>
      <w:r w:rsidR="007611BB">
        <w:t>be</w:t>
      </w:r>
      <w:r w:rsidR="007611BB">
        <w:rPr>
          <w:spacing w:val="-1"/>
        </w:rPr>
        <w:t>a</w:t>
      </w:r>
      <w:r w:rsidR="007611BB">
        <w:t>ch</w:t>
      </w:r>
      <w:r w:rsidR="007611BB">
        <w:rPr>
          <w:spacing w:val="-2"/>
        </w:rPr>
        <w:t xml:space="preserve"> </w:t>
      </w:r>
      <w:r w:rsidR="007611BB">
        <w:t>ball.</w:t>
      </w:r>
    </w:p>
    <w:p w14:paraId="43DDDD0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76040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785654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8A0085" w14:textId="77777777" w:rsidR="007611BB" w:rsidRDefault="00643126">
      <w:pPr>
        <w:kinsoku w:val="0"/>
        <w:overflowPunct w:val="0"/>
        <w:spacing w:before="7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99" behindDoc="1" locked="0" layoutInCell="0" allowOverlap="1" wp14:anchorId="4A621EB8" wp14:editId="65FF583A">
                <wp:simplePos x="0" y="0"/>
                <wp:positionH relativeFrom="page">
                  <wp:posOffset>6091555</wp:posOffset>
                </wp:positionH>
                <wp:positionV relativeFrom="page">
                  <wp:posOffset>4736465</wp:posOffset>
                </wp:positionV>
                <wp:extent cx="612140" cy="574675"/>
                <wp:effectExtent l="0" t="0" r="0" b="0"/>
                <wp:wrapNone/>
                <wp:docPr id="114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1145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1146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-11796480 0 0"/>
                                <a:gd name="G2" fmla="+- 0 0 -11796480"/>
                                <a:gd name="G3" fmla="+- 10800 0 0"/>
                                <a:gd name="G4" fmla="+- 0 0 0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5400 0 0"/>
                                <a:gd name="G9" fmla="+- 0 0 -11796480"/>
                                <a:gd name="G10" fmla="+- 5400 0 2700"/>
                                <a:gd name="G11" fmla="cos G10 0"/>
                                <a:gd name="G12" fmla="sin G10 0"/>
                                <a:gd name="G13" fmla="cos 13500 0"/>
                                <a:gd name="G14" fmla="sin 13500 0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5400 1 2"/>
                                <a:gd name="G20" fmla="+- G19 5400 0"/>
                                <a:gd name="G21" fmla="cos G20 0"/>
                                <a:gd name="G22" fmla="sin G20 0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0"/>
                                <a:gd name="G27" fmla="sin 10800 0"/>
                                <a:gd name="G28" fmla="cos 5400 0"/>
                                <a:gd name="G29" fmla="sin 5400 0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1796480"/>
                                <a:gd name="G36" fmla="sin G34 -11796480"/>
                                <a:gd name="G37" fmla="+/ -11796480 0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5400 G39"/>
                                <a:gd name="G43" fmla="sin 5400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74 w 875"/>
                                <a:gd name="T5" fmla="*/ 0 h 725"/>
                                <a:gd name="T6" fmla="*/ 131 w 875"/>
                                <a:gd name="T7" fmla="*/ 6 h 725"/>
                                <a:gd name="T8" fmla="*/ 87 w 875"/>
                                <a:gd name="T9" fmla="*/ 23 h 725"/>
                                <a:gd name="T10" fmla="*/ 43 w 875"/>
                                <a:gd name="T11" fmla="*/ 53 h 725"/>
                                <a:gd name="T12" fmla="*/ 0 w 875"/>
                                <a:gd name="T13" fmla="*/ 95 h 725"/>
                                <a:gd name="T14" fmla="*/ 0 w 875"/>
                                <a:gd name="T15" fmla="*/ 628 h 725"/>
                                <a:gd name="T16" fmla="*/ 43 w 875"/>
                                <a:gd name="T17" fmla="*/ 585 h 725"/>
                                <a:gd name="T18" fmla="*/ 87 w 875"/>
                                <a:gd name="T19" fmla="*/ 556 h 725"/>
                                <a:gd name="T20" fmla="*/ 131 w 875"/>
                                <a:gd name="T21" fmla="*/ 539 h 725"/>
                                <a:gd name="T22" fmla="*/ 174 w 875"/>
                                <a:gd name="T23" fmla="*/ 532 h 725"/>
                                <a:gd name="T24" fmla="*/ 875 w 875"/>
                                <a:gd name="T25" fmla="*/ 532 h 725"/>
                                <a:gd name="T26" fmla="*/ 875 w 875"/>
                                <a:gd name="T27" fmla="*/ 191 h 725"/>
                                <a:gd name="T28" fmla="*/ 700 w 875"/>
                                <a:gd name="T29" fmla="*/ 191 h 725"/>
                                <a:gd name="T30" fmla="*/ 656 w 875"/>
                                <a:gd name="T31" fmla="*/ 189 h 725"/>
                                <a:gd name="T32" fmla="*/ 612 w 875"/>
                                <a:gd name="T33" fmla="*/ 179 h 725"/>
                                <a:gd name="T34" fmla="*/ 568 w 875"/>
                                <a:gd name="T35" fmla="*/ 164 h 725"/>
                                <a:gd name="T36" fmla="*/ 525 w 875"/>
                                <a:gd name="T37" fmla="*/ 143 h 725"/>
                                <a:gd name="T38" fmla="*/ 481 w 875"/>
                                <a:gd name="T39" fmla="*/ 120 h 725"/>
                                <a:gd name="T40" fmla="*/ 393 w 875"/>
                                <a:gd name="T41" fmla="*/ 71 h 725"/>
                                <a:gd name="T42" fmla="*/ 349 w 875"/>
                                <a:gd name="T43" fmla="*/ 47 h 725"/>
                                <a:gd name="T44" fmla="*/ 306 w 875"/>
                                <a:gd name="T45" fmla="*/ 27 h 725"/>
                                <a:gd name="T46" fmla="*/ 262 w 875"/>
                                <a:gd name="T47" fmla="*/ 11 h 725"/>
                                <a:gd name="T48" fmla="*/ 218 w 875"/>
                                <a:gd name="T49" fmla="*/ 2 h 725"/>
                                <a:gd name="T50" fmla="*/ 174 w 875"/>
                                <a:gd name="T51" fmla="*/ 0 h 725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w 875"/>
                                <a:gd name="T77" fmla="*/ 0 h 725"/>
                                <a:gd name="T78" fmla="*/ 875 w 875"/>
                                <a:gd name="T79" fmla="*/ 725 h 725"/>
                              </a:gdLst>
                              <a:ahLst/>
                              <a:cxnLst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  <a:cxn ang="T75">
                                  <a:pos x="T50" y="T51"/>
                                </a:cxn>
                              </a:cxnLst>
                              <a:rect l="T76" t="T77" r="T78" b="T79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CDAC1A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5048D8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1150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21EB8" id="Group 107" o:spid="_x0000_s1028" style="position:absolute;margin-left:479.65pt;margin-top:372.95pt;width:48.2pt;height:45.25pt;z-index:-251660181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" o:allowincell="f">
                <v:group id="Group 29" o:spid="_x0000_s1029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30" o:spid="_x0000_s103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031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51CDAC1A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A5048D8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03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033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34" o:spid="_x0000_s10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0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0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0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0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0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0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0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0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0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0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0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0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0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0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0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0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05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05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05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042D7F8" w14:textId="77777777" w:rsidR="007611BB" w:rsidRDefault="00643126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5" behindDoc="1" locked="0" layoutInCell="0" allowOverlap="1" wp14:anchorId="329AAEE9" wp14:editId="0FE88430">
                <wp:simplePos x="0" y="0"/>
                <wp:positionH relativeFrom="page">
                  <wp:posOffset>838835</wp:posOffset>
                </wp:positionH>
                <wp:positionV relativeFrom="paragraph">
                  <wp:posOffset>-3335020</wp:posOffset>
                </wp:positionV>
                <wp:extent cx="6140450" cy="2990215"/>
                <wp:effectExtent l="0" t="0" r="0" b="0"/>
                <wp:wrapNone/>
                <wp:docPr id="113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2990215"/>
                          <a:chOff x="1321" y="-5252"/>
                          <a:chExt cx="9670" cy="4709"/>
                        </a:xfrm>
                      </wpg:grpSpPr>
                      <wps:wsp>
                        <wps:cNvPr id="1140" name="Freeform 60"/>
                        <wps:cNvSpPr>
                          <a:spLocks/>
                        </wps:cNvSpPr>
                        <wps:spPr bwMode="auto">
                          <a:xfrm>
                            <a:off x="1327" y="-5246"/>
                            <a:ext cx="9658" cy="20"/>
                          </a:xfrm>
                          <a:custGeom>
                            <a:avLst/>
                            <a:gdLst>
                              <a:gd name="T0" fmla="*/ 0 w 9658"/>
                              <a:gd name="T1" fmla="*/ 0 h 20"/>
                              <a:gd name="T2" fmla="*/ 9658 w 9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8" h="20">
                                <a:moveTo>
                                  <a:pt x="0" y="0"/>
                                </a:moveTo>
                                <a:lnTo>
                                  <a:pt x="965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61"/>
                        <wps:cNvSpPr>
                          <a:spLocks/>
                        </wps:cNvSpPr>
                        <wps:spPr bwMode="auto">
                          <a:xfrm>
                            <a:off x="1331" y="-5242"/>
                            <a:ext cx="20" cy="46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8"/>
                              <a:gd name="T2" fmla="*/ 0 w 20"/>
                              <a:gd name="T3" fmla="*/ 4687 h 4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62"/>
                        <wps:cNvSpPr>
                          <a:spLocks/>
                        </wps:cNvSpPr>
                        <wps:spPr bwMode="auto">
                          <a:xfrm>
                            <a:off x="10981" y="-5242"/>
                            <a:ext cx="20" cy="46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8"/>
                              <a:gd name="T2" fmla="*/ 0 w 20"/>
                              <a:gd name="T3" fmla="*/ 4687 h 4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63"/>
                        <wps:cNvSpPr>
                          <a:spLocks/>
                        </wps:cNvSpPr>
                        <wps:spPr bwMode="auto">
                          <a:xfrm>
                            <a:off x="1327" y="-549"/>
                            <a:ext cx="9658" cy="20"/>
                          </a:xfrm>
                          <a:custGeom>
                            <a:avLst/>
                            <a:gdLst>
                              <a:gd name="T0" fmla="*/ 0 w 9658"/>
                              <a:gd name="T1" fmla="*/ 0 h 20"/>
                              <a:gd name="T2" fmla="*/ 9658 w 96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8" h="20">
                                <a:moveTo>
                                  <a:pt x="0" y="0"/>
                                </a:moveTo>
                                <a:lnTo>
                                  <a:pt x="96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13E74" id="Group 59" o:spid="_x0000_s1026" style="position:absolute;margin-left:66.05pt;margin-top:-262.6pt;width:483.5pt;height:235.45pt;z-index:-251660285;mso-position-horizontal-relative:page" coordorigin="1321,-5252" coordsize="9670,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" o:allowincell="f">
                <v:shape id="Freeform 60" o:spid="_x0000_s1027" style="position:absolute;left:1327;top:-5246;width:9658;height:20;visibility:visible;mso-wrap-style:square;v-text-anchor:top" coordsize="9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" path="m,l9658,e" filled="f" strokecolor="#92d050" strokeweight=".20458mm">
                  <v:path arrowok="t" o:connecttype="custom" o:connectlocs="0,0;9658,0" o:connectangles="0,0"/>
                </v:shape>
                <v:shape id="Freeform 61" o:spid="_x0000_s1028" style="position:absolute;left:1331;top:-5242;width:20;height:4688;visibility:visible;mso-wrap-style:square;v-text-anchor:top" coordsize="20,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" path="m,l,4687e" filled="f" strokecolor="#92d050" strokeweight=".58pt">
                  <v:path arrowok="t" o:connecttype="custom" o:connectlocs="0,0;0,4687" o:connectangles="0,0"/>
                </v:shape>
                <v:shape id="Freeform 62" o:spid="_x0000_s1029" style="position:absolute;left:10981;top:-5242;width:20;height:4688;visibility:visible;mso-wrap-style:square;v-text-anchor:top" coordsize="20,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" path="m,l,4687e" filled="f" strokecolor="#92d050" strokeweight=".20458mm">
                  <v:path arrowok="t" o:connecttype="custom" o:connectlocs="0,0;0,4687" o:connectangles="0,0"/>
                </v:shape>
                <v:shape id="Freeform 63" o:spid="_x0000_s1030" style="position:absolute;left:1327;top:-549;width:9658;height:20;visibility:visible;mso-wrap-style:square;v-text-anchor:top" coordsize="9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" path="m,l9658,e" filled="f" strokecolor="#92d050" strokeweight=".58pt">
                  <v:path arrowok="t" o:connecttype="custom" o:connectlocs="0,0;9658,0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S</w:t>
      </w:r>
      <w:r w:rsidR="007611BB">
        <w:rPr>
          <w:spacing w:val="-1"/>
        </w:rPr>
        <w:t>t</w:t>
      </w:r>
      <w:r w:rsidR="007611BB">
        <w:t>ory</w:t>
      </w:r>
      <w:r w:rsidR="007611BB">
        <w:rPr>
          <w:spacing w:val="-14"/>
        </w:rPr>
        <w:t xml:space="preserve"> </w:t>
      </w:r>
      <w:r w:rsidR="007611BB">
        <w:t>Stepp</w:t>
      </w:r>
      <w:r w:rsidR="007611BB">
        <w:rPr>
          <w:spacing w:val="-1"/>
        </w:rPr>
        <w:t>i</w:t>
      </w:r>
      <w:r w:rsidR="007611BB">
        <w:t>ng</w:t>
      </w:r>
    </w:p>
    <w:p w14:paraId="6F63FD10" w14:textId="77777777" w:rsidR="003F45D6" w:rsidRDefault="003F45D6" w:rsidP="003F45D6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F042F3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1455319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enlarged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sele</w:t>
      </w:r>
      <w:r>
        <w:rPr>
          <w:spacing w:val="-1"/>
        </w:rPr>
        <w:t>c</w:t>
      </w:r>
      <w:r>
        <w:t>ted</w:t>
      </w:r>
      <w:r>
        <w:rPr>
          <w:spacing w:val="-5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(laminated)</w:t>
      </w:r>
    </w:p>
    <w:p w14:paraId="1B91B25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F7449D1" w14:textId="77777777" w:rsidR="007611BB" w:rsidRDefault="007611BB">
      <w:pPr>
        <w:pStyle w:val="BodyText"/>
        <w:kinsoku w:val="0"/>
        <w:overflowPunct w:val="0"/>
        <w:ind w:left="1540" w:right="100" w:hanging="144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9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passages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familiar</w:t>
      </w:r>
      <w:r>
        <w:rPr>
          <w:spacing w:val="-1"/>
        </w:rPr>
        <w:t xml:space="preserve"> </w:t>
      </w:r>
      <w:r>
        <w:t>sto</w:t>
      </w:r>
      <w:r>
        <w:rPr>
          <w:spacing w:val="-2"/>
        </w:rPr>
        <w:t>r</w:t>
      </w:r>
      <w:r>
        <w:t>y</w:t>
      </w:r>
      <w:r>
        <w:rPr>
          <w:spacing w:val="-2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</w:t>
      </w:r>
      <w:r>
        <w:rPr>
          <w:spacing w:val="1"/>
        </w:rPr>
        <w:t>g</w:t>
      </w:r>
      <w:r>
        <w:t>e</w:t>
      </w:r>
      <w:r>
        <w:rPr>
          <w:spacing w:val="-2"/>
        </w:rPr>
        <w:t xml:space="preserve"> </w:t>
      </w:r>
      <w:r>
        <w:t>pie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butcher</w:t>
      </w:r>
      <w:r>
        <w:rPr>
          <w:spacing w:val="-1"/>
        </w:rPr>
        <w:t xml:space="preserve"> </w:t>
      </w:r>
      <w:r>
        <w:t>pap</w:t>
      </w:r>
      <w:r>
        <w:rPr>
          <w:spacing w:val="-1"/>
        </w:rPr>
        <w:t>e</w:t>
      </w:r>
      <w:r>
        <w:t>r;</w:t>
      </w:r>
      <w:r>
        <w:rPr>
          <w:spacing w:val="-1"/>
        </w:rPr>
        <w:t xml:space="preserve"> </w:t>
      </w:r>
      <w:r>
        <w:t>laminate and</w:t>
      </w:r>
      <w:r>
        <w:rPr>
          <w:spacing w:val="-3"/>
        </w:rPr>
        <w:t xml:space="preserve"> </w:t>
      </w:r>
      <w:r>
        <w:t>tape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</w:t>
      </w:r>
      <w:r>
        <w:rPr>
          <w:spacing w:val="-2"/>
        </w:rPr>
        <w:t>o</w:t>
      </w:r>
      <w:r>
        <w:t>r.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2"/>
        </w:rPr>
        <w:t>o</w:t>
      </w:r>
      <w:r>
        <w:t>ry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aloud,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high- frequ</w:t>
      </w:r>
      <w:r>
        <w:rPr>
          <w:spacing w:val="1"/>
        </w:rPr>
        <w:t>e</w:t>
      </w:r>
      <w:r>
        <w:t>ncy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t>ords.</w:t>
      </w:r>
    </w:p>
    <w:p w14:paraId="6B409AF5" w14:textId="77777777" w:rsidR="007611BB" w:rsidRDefault="007611BB">
      <w:pPr>
        <w:pStyle w:val="BodyText"/>
        <w:kinsoku w:val="0"/>
        <w:overflowPunct w:val="0"/>
        <w:ind w:left="1540" w:right="100" w:hanging="1441"/>
        <w:sectPr w:rsidR="007611BB">
          <w:pgSz w:w="12240" w:h="15840"/>
          <w:pgMar w:top="820" w:right="1300" w:bottom="940" w:left="1340" w:header="0" w:footer="748" w:gutter="0"/>
          <w:cols w:space="720" w:equalWidth="0">
            <w:col w:w="9600"/>
          </w:cols>
          <w:noEndnote/>
        </w:sectPr>
      </w:pPr>
    </w:p>
    <w:p w14:paraId="2885A683" w14:textId="77777777" w:rsidR="007611BB" w:rsidRDefault="007611BB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14:paraId="2A51ACA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59844C" w14:textId="77777777" w:rsidR="007611BB" w:rsidRDefault="00643126">
      <w:pPr>
        <w:pStyle w:val="Heading4"/>
        <w:kinsoku w:val="0"/>
        <w:overflowPunct w:val="0"/>
        <w:ind w:left="0" w:right="6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7" behindDoc="1" locked="0" layoutInCell="0" allowOverlap="1" wp14:anchorId="50E4EAF4" wp14:editId="6623D41E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7083425"/>
                <wp:effectExtent l="0" t="0" r="0" b="0"/>
                <wp:wrapNone/>
                <wp:docPr id="113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7083425"/>
                          <a:chOff x="1321" y="636"/>
                          <a:chExt cx="9490" cy="11155"/>
                        </a:xfrm>
                      </wpg:grpSpPr>
                      <wps:wsp>
                        <wps:cNvPr id="1135" name="Freeform 65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66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111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35"/>
                              <a:gd name="T2" fmla="*/ 0 w 20"/>
                              <a:gd name="T3" fmla="*/ 11134 h 1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35">
                                <a:moveTo>
                                  <a:pt x="0" y="0"/>
                                </a:moveTo>
                                <a:lnTo>
                                  <a:pt x="0" y="1113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67"/>
                        <wps:cNvSpPr>
                          <a:spLocks/>
                        </wps:cNvSpPr>
                        <wps:spPr bwMode="auto">
                          <a:xfrm>
                            <a:off x="1327" y="1178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68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111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35"/>
                              <a:gd name="T2" fmla="*/ 0 w 20"/>
                              <a:gd name="T3" fmla="*/ 11134 h 1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35">
                                <a:moveTo>
                                  <a:pt x="0" y="0"/>
                                </a:moveTo>
                                <a:lnTo>
                                  <a:pt x="0" y="1113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0C14" id="Group 64" o:spid="_x0000_s1026" style="position:absolute;margin-left:66.05pt;margin-top:31.8pt;width:474.5pt;height:557.75pt;z-index:-251660283;mso-position-horizontal-relative:page" coordorigin="1321,636" coordsize="9490,1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" o:allowincell="f">
                <v:shape id="Freeform 65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" path="m,l9478,e" filled="f" strokecolor="#92d050" strokeweight=".20458mm">
                  <v:path arrowok="t" o:connecttype="custom" o:connectlocs="0,0;9478,0" o:connectangles="0,0"/>
                </v:shape>
                <v:shape id="Freeform 66" o:spid="_x0000_s1028" style="position:absolute;left:1331;top:646;width:20;height:11135;visibility:visible;mso-wrap-style:square;v-text-anchor:top" coordsize="20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" path="m,l,11134e" filled="f" strokecolor="#92d050" strokeweight=".58pt">
                  <v:path arrowok="t" o:connecttype="custom" o:connectlocs="0,0;0,11134" o:connectangles="0,0"/>
                </v:shape>
                <v:shape id="Freeform 67" o:spid="_x0000_s1029" style="position:absolute;left:1327;top:1178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" path="m,l9478,e" filled="f" strokecolor="#92d050" strokeweight=".20458mm">
                  <v:path arrowok="t" o:connecttype="custom" o:connectlocs="0,0;9478,0" o:connectangles="0,0"/>
                </v:shape>
                <v:shape id="Freeform 68" o:spid="_x0000_s1030" style="position:absolute;left:10801;top:646;width:20;height:11135;visibility:visible;mso-wrap-style:square;v-text-anchor:top" coordsize="20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" path="m,l,11134e" filled="f" strokecolor="#92d050" strokeweight=".6pt">
                  <v:path arrowok="t" o:connecttype="custom" o:connectlocs="0,0;0,11134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in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Context</w:t>
      </w:r>
    </w:p>
    <w:p w14:paraId="77351439" w14:textId="77777777" w:rsidR="007611BB" w:rsidRDefault="007611BB">
      <w:pPr>
        <w:kinsoku w:val="0"/>
        <w:overflowPunct w:val="0"/>
        <w:spacing w:before="12" w:line="240" w:lineRule="exact"/>
      </w:pPr>
    </w:p>
    <w:p w14:paraId="4A55CCE3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  <w:spacing w:val="-1"/>
        </w:rPr>
        <w:t>W</w:t>
      </w:r>
      <w:r>
        <w:rPr>
          <w:rFonts w:ascii="Calibri" w:hAnsi="Calibri" w:cs="Calibri"/>
          <w:b/>
          <w:bCs/>
        </w:rPr>
        <w:t>ord</w:t>
      </w:r>
      <w:r>
        <w:rPr>
          <w:rFonts w:ascii="Calibri" w:hAnsi="Calibri" w:cs="Calibri"/>
          <w:b/>
          <w:bCs/>
          <w:spacing w:val="-7"/>
        </w:rPr>
        <w:t xml:space="preserve"> </w:t>
      </w:r>
      <w:r>
        <w:rPr>
          <w:rFonts w:ascii="Calibri" w:hAnsi="Calibri" w:cs="Calibri"/>
          <w:b/>
          <w:bCs/>
        </w:rPr>
        <w:t>Archi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ects</w:t>
      </w:r>
    </w:p>
    <w:p w14:paraId="58A1F5C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85FDBC4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345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Mentor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e</w:t>
      </w:r>
      <w:r>
        <w:t>xt</w:t>
      </w:r>
      <w:r>
        <w:rPr>
          <w:spacing w:val="-3"/>
        </w:rPr>
        <w:t xml:space="preserve"> </w:t>
      </w:r>
      <w:r>
        <w:t>(preferab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el</w:t>
      </w:r>
      <w:r>
        <w:rPr>
          <w:spacing w:val="1"/>
        </w:rPr>
        <w:t>e</w:t>
      </w:r>
      <w:r>
        <w:t>ction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3"/>
        </w:rPr>
        <w:t xml:space="preserve"> </w:t>
      </w:r>
      <w:r>
        <w:t>you decided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o</w:t>
      </w:r>
      <w:r>
        <w:t>cus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p</w:t>
      </w:r>
      <w:r>
        <w:t>eated</w:t>
      </w:r>
      <w:r>
        <w:rPr>
          <w:spacing w:val="-2"/>
        </w:rPr>
        <w:t xml:space="preserve"> </w:t>
      </w:r>
      <w:r>
        <w:t>mult</w:t>
      </w:r>
      <w:r>
        <w:rPr>
          <w:spacing w:val="-1"/>
        </w:rPr>
        <w:t>i</w:t>
      </w:r>
      <w:r>
        <w:t>ple</w:t>
      </w:r>
      <w:r>
        <w:rPr>
          <w:spacing w:val="-3"/>
        </w:rPr>
        <w:t xml:space="preserve"> </w:t>
      </w:r>
      <w:r>
        <w:t>tim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rough</w:t>
      </w:r>
      <w:r>
        <w:rPr>
          <w:spacing w:val="-2"/>
        </w:rPr>
        <w:t>o</w:t>
      </w:r>
      <w:r>
        <w:t>ut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selection</w:t>
      </w:r>
      <w:r>
        <w:rPr>
          <w:spacing w:val="-1"/>
        </w:rPr>
        <w:t>)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t>graphic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ould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classr</w:t>
      </w:r>
      <w:r>
        <w:rPr>
          <w:spacing w:val="-1"/>
        </w:rPr>
        <w:t>o</w:t>
      </w:r>
      <w:r>
        <w:t>om;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replica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graphic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-3"/>
        </w:rPr>
        <w:t xml:space="preserve"> </w:t>
      </w:r>
      <w:r>
        <w:t>piec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add to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raphic as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automatic</w:t>
      </w:r>
      <w:r>
        <w:rPr>
          <w:spacing w:val="1"/>
        </w:rPr>
        <w:t>i</w:t>
      </w:r>
      <w:r>
        <w:rPr>
          <w:spacing w:val="-2"/>
        </w:rPr>
        <w:t>t</w:t>
      </w:r>
      <w:r>
        <w:t>y.</w:t>
      </w:r>
    </w:p>
    <w:p w14:paraId="707ED8AC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D4B42F5" w14:textId="77777777" w:rsidR="007611BB" w:rsidRDefault="007611BB">
      <w:pPr>
        <w:pStyle w:val="BodyText"/>
        <w:kinsoku w:val="0"/>
        <w:overflowPunct w:val="0"/>
        <w:ind w:left="1450" w:right="307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5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1"/>
        </w:rPr>
        <w:t>i</w:t>
      </w:r>
      <w:r>
        <w:t>c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wou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built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 classr</w:t>
      </w:r>
      <w:r>
        <w:rPr>
          <w:spacing w:val="-1"/>
        </w:rPr>
        <w:t>o</w:t>
      </w:r>
      <w:r>
        <w:t>om.</w:t>
      </w:r>
      <w:r>
        <w:rPr>
          <w:spacing w:val="-3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builders</w:t>
      </w:r>
      <w:r>
        <w:rPr>
          <w:spacing w:val="-2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mixed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</w:t>
      </w:r>
      <w:r>
        <w:rPr>
          <w:spacing w:val="-1"/>
        </w:rPr>
        <w:t>ia</w:t>
      </w:r>
      <w:r>
        <w:t>ls together,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crea</w:t>
      </w:r>
      <w:r>
        <w:rPr>
          <w:spacing w:val="-1"/>
        </w:rPr>
        <w:t>t</w:t>
      </w:r>
      <w:r>
        <w:t>ed</w:t>
      </w:r>
      <w:r>
        <w:rPr>
          <w:spacing w:val="-5"/>
        </w:rPr>
        <w:t xml:space="preserve"> </w:t>
      </w:r>
      <w:r>
        <w:t>corr</w:t>
      </w:r>
      <w:r>
        <w:rPr>
          <w:spacing w:val="-1"/>
        </w:rPr>
        <w:t>e</w:t>
      </w:r>
      <w:r>
        <w:t>ctly</w:t>
      </w:r>
      <w:r>
        <w:rPr>
          <w:spacing w:val="-5"/>
        </w:rPr>
        <w:t xml:space="preserve"> </w:t>
      </w:r>
      <w:r>
        <w:t xml:space="preserve">and </w:t>
      </w:r>
      <w:proofErr w:type="gramStart"/>
      <w:r>
        <w:t>often</w:t>
      </w:r>
      <w:r>
        <w:rPr>
          <w:spacing w:val="-3"/>
        </w:rPr>
        <w:t xml:space="preserve"> </w:t>
      </w:r>
      <w:r>
        <w:t>times</w:t>
      </w:r>
      <w:proofErr w:type="gramEnd"/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all.</w:t>
      </w:r>
      <w:r>
        <w:rPr>
          <w:spacing w:val="-1"/>
        </w:rPr>
        <w:t xml:space="preserve"> </w:t>
      </w:r>
      <w:r>
        <w:t>(Another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chef</w:t>
      </w:r>
      <w:r>
        <w:rPr>
          <w:spacing w:val="-2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mixed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ingredi</w:t>
      </w:r>
      <w:r>
        <w:rPr>
          <w:spacing w:val="1"/>
        </w:rPr>
        <w:t>e</w:t>
      </w:r>
      <w:r>
        <w:t>nts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cake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o</w:t>
      </w:r>
      <w:r>
        <w:t>gether</w:t>
      </w:r>
      <w:r>
        <w:rPr>
          <w:spacing w:val="-2"/>
        </w:rPr>
        <w:t xml:space="preserve"> </w:t>
      </w:r>
      <w:r>
        <w:t>app</w:t>
      </w:r>
      <w:r>
        <w:rPr>
          <w:spacing w:val="-1"/>
        </w:rPr>
        <w:t>r</w:t>
      </w:r>
      <w:r>
        <w:t>opriately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sequence,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uld not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t>duce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delicious</w:t>
      </w:r>
      <w:r>
        <w:rPr>
          <w:spacing w:val="-1"/>
        </w:rPr>
        <w:t xml:space="preserve"> c</w:t>
      </w:r>
      <w:r>
        <w:t>ake</w:t>
      </w:r>
      <w:r>
        <w:rPr>
          <w:spacing w:val="1"/>
        </w:rPr>
        <w:t>)</w:t>
      </w:r>
      <w:r>
        <w:t>.</w:t>
      </w:r>
      <w:r>
        <w:rPr>
          <w:spacing w:val="-3"/>
        </w:rPr>
        <w:t xml:space="preserve"> </w:t>
      </w:r>
      <w:r>
        <w:t>Simil</w:t>
      </w:r>
      <w:r>
        <w:rPr>
          <w:spacing w:val="-1"/>
        </w:rPr>
        <w:t>ar</w:t>
      </w:r>
      <w:r>
        <w:t>ly,</w:t>
      </w:r>
      <w:r>
        <w:rPr>
          <w:spacing w:val="-1"/>
        </w:rPr>
        <w:t xml:space="preserve"> </w:t>
      </w:r>
      <w:r>
        <w:t>emphasi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and writing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pieces</w:t>
      </w:r>
      <w:r>
        <w:rPr>
          <w:spacing w:val="-2"/>
        </w:rPr>
        <w:t xml:space="preserve"> </w:t>
      </w:r>
      <w:r>
        <w:t>mu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rk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a sentence.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a</w:t>
      </w:r>
      <w:r>
        <w:t>shi</w:t>
      </w:r>
      <w:r>
        <w:rPr>
          <w:spacing w:val="-1"/>
        </w:rPr>
        <w:t>o</w:t>
      </w:r>
      <w:r>
        <w:t>n,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underst</w:t>
      </w:r>
      <w:r>
        <w:rPr>
          <w:spacing w:val="-1"/>
        </w:rPr>
        <w:t>o</w:t>
      </w:r>
      <w:r>
        <w:t>od</w:t>
      </w:r>
      <w:r>
        <w:rPr>
          <w:spacing w:val="-3"/>
        </w:rPr>
        <w:t xml:space="preserve"> </w:t>
      </w:r>
      <w:r>
        <w:t>correc</w:t>
      </w:r>
      <w:r>
        <w:rPr>
          <w:spacing w:val="-2"/>
        </w:rPr>
        <w:t>t</w:t>
      </w:r>
      <w:r>
        <w:t>ly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ord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context.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them</w:t>
      </w:r>
      <w:r>
        <w:rPr>
          <w:w w:val="9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mentor</w:t>
      </w:r>
      <w:r>
        <w:rPr>
          <w:spacing w:val="-3"/>
        </w:rPr>
        <w:t xml:space="preserve"> </w:t>
      </w:r>
      <w:r>
        <w:t>texts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them,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>i</w:t>
      </w:r>
      <w:r>
        <w:t>ng</w:t>
      </w:r>
      <w:r>
        <w:rPr>
          <w:spacing w:val="-2"/>
        </w:rPr>
        <w:t xml:space="preserve"> </w:t>
      </w:r>
      <w:r>
        <w:t>“key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t</w:t>
      </w:r>
      <w:r>
        <w:t>erials” (high frequency words</w:t>
      </w:r>
      <w:r>
        <w:rPr>
          <w:spacing w:val="-1"/>
        </w:rPr>
        <w:t xml:space="preserve"> </w:t>
      </w:r>
      <w:proofErr w:type="gramStart"/>
      <w:r>
        <w:t>you’ve</w:t>
      </w:r>
      <w:proofErr w:type="gramEnd"/>
      <w:r>
        <w:t xml:space="preserve"> selec</w:t>
      </w:r>
      <w:r>
        <w:rPr>
          <w:spacing w:val="-2"/>
        </w:rPr>
        <w:t>t</w:t>
      </w:r>
      <w:r>
        <w:t>ed) the aut</w:t>
      </w:r>
      <w:r>
        <w:rPr>
          <w:spacing w:val="-1"/>
        </w:rPr>
        <w:t>h</w:t>
      </w:r>
      <w:r>
        <w:t>or u</w:t>
      </w:r>
      <w:r>
        <w:rPr>
          <w:spacing w:val="-1"/>
        </w:rPr>
        <w:t>s</w:t>
      </w:r>
      <w:r>
        <w:t>es in the text to build his</w:t>
      </w:r>
      <w:r>
        <w:rPr>
          <w:spacing w:val="-1"/>
        </w:rPr>
        <w:t xml:space="preserve"> o</w:t>
      </w:r>
      <w:r>
        <w:t>r her</w:t>
      </w:r>
      <w:r>
        <w:rPr>
          <w:spacing w:val="-11"/>
        </w:rPr>
        <w:t xml:space="preserve"> </w:t>
      </w:r>
      <w:r>
        <w:t>sente</w:t>
      </w:r>
      <w:r>
        <w:rPr>
          <w:spacing w:val="-1"/>
        </w:rPr>
        <w:t>nc</w:t>
      </w:r>
      <w:r>
        <w:t>es.</w:t>
      </w:r>
    </w:p>
    <w:p w14:paraId="5B54903D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562E48D4" w14:textId="77777777" w:rsidR="007611BB" w:rsidRDefault="007611BB">
      <w:pPr>
        <w:pStyle w:val="BodyText"/>
        <w:kinsoku w:val="0"/>
        <w:overflowPunct w:val="0"/>
        <w:ind w:left="1450" w:right="287"/>
      </w:pP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>l</w:t>
      </w:r>
      <w:r>
        <w:t>ected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>t</w:t>
      </w:r>
      <w:r>
        <w:t>or</w:t>
      </w:r>
      <w:r>
        <w:rPr>
          <w:spacing w:val="-3"/>
        </w:rPr>
        <w:t xml:space="preserve"> </w:t>
      </w:r>
      <w:r>
        <w:t>text,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students.  Then</w:t>
      </w:r>
      <w:r>
        <w:rPr>
          <w:spacing w:val="-5"/>
        </w:rPr>
        <w:t xml:space="preserve"> </w:t>
      </w:r>
      <w:r>
        <w:t>practi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chorally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recommended 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ne</w:t>
      </w:r>
      <w:r>
        <w:rPr>
          <w:spacing w:val="-1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</w:t>
      </w:r>
      <w:r>
        <w:rPr>
          <w:spacing w:val="-2"/>
        </w:rPr>
        <w:t>o</w:t>
      </w:r>
      <w:r>
        <w:t>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</w:t>
      </w:r>
      <w:r>
        <w:t>tire</w:t>
      </w:r>
      <w:r>
        <w:rPr>
          <w:spacing w:val="-3"/>
        </w:rPr>
        <w:t xml:space="preserve"> </w:t>
      </w:r>
      <w:r>
        <w:t>class).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fterwards,</w:t>
      </w:r>
      <w:r>
        <w:rPr>
          <w:spacing w:val="-2"/>
        </w:rPr>
        <w:t xml:space="preserve"> p</w:t>
      </w:r>
      <w:r>
        <w:t>lace</w:t>
      </w:r>
      <w:r>
        <w:rPr>
          <w:w w:val="99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 xml:space="preserve">opies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the mentor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e</w:t>
      </w:r>
      <w:r>
        <w:t>xt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locate and</w:t>
      </w:r>
      <w:r>
        <w:rPr>
          <w:spacing w:val="-4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words 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text.</w:t>
      </w:r>
      <w:r>
        <w:rPr>
          <w:spacing w:val="-4"/>
        </w:rPr>
        <w:t xml:space="preserve"> </w:t>
      </w:r>
      <w:r>
        <w:t>Afterward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practi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words </w:t>
      </w:r>
      <w:proofErr w:type="gramStart"/>
      <w:r>
        <w:t>they’ve</w:t>
      </w:r>
      <w:proofErr w:type="gramEnd"/>
      <w:r>
        <w:t xml:space="preserve"> ide</w:t>
      </w:r>
      <w:r>
        <w:rPr>
          <w:spacing w:val="-1"/>
        </w:rPr>
        <w:t>n</w:t>
      </w:r>
      <w:r>
        <w:t>tified.</w:t>
      </w:r>
    </w:p>
    <w:p w14:paraId="48ACD098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28CB406B" w14:textId="77777777" w:rsidR="007611BB" w:rsidRDefault="007611BB">
      <w:pPr>
        <w:pStyle w:val="BodyText"/>
        <w:kinsoku w:val="0"/>
        <w:overflowPunct w:val="0"/>
        <w:ind w:left="1450" w:right="446"/>
      </w:pPr>
      <w:r>
        <w:t>Once, the c</w:t>
      </w:r>
      <w:r>
        <w:rPr>
          <w:spacing w:val="-1"/>
        </w:rPr>
        <w:t>l</w:t>
      </w:r>
      <w:r>
        <w:t>ass has</w:t>
      </w:r>
      <w:r>
        <w:rPr>
          <w:spacing w:val="-1"/>
        </w:rPr>
        <w:t xml:space="preserve"> </w:t>
      </w:r>
      <w:r>
        <w:t>mas</w:t>
      </w:r>
      <w:r>
        <w:rPr>
          <w:spacing w:val="1"/>
        </w:rPr>
        <w:t>t</w:t>
      </w:r>
      <w:r>
        <w:t xml:space="preserve">ered the </w:t>
      </w:r>
      <w:r>
        <w:rPr>
          <w:spacing w:val="-2"/>
        </w:rPr>
        <w:t>w</w:t>
      </w:r>
      <w:r>
        <w:t>eek’s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(they can write th</w:t>
      </w:r>
      <w:r>
        <w:rPr>
          <w:spacing w:val="-1"/>
        </w:rPr>
        <w:t>e</w:t>
      </w:r>
      <w:r>
        <w:t>m, say them,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dentify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m),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</w:t>
      </w:r>
      <w:r>
        <w:rPr>
          <w:spacing w:val="-2"/>
        </w:rPr>
        <w:t>c</w:t>
      </w:r>
      <w:r>
        <w:t>her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ive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“word</w:t>
      </w:r>
      <w:r>
        <w:rPr>
          <w:spacing w:val="-2"/>
        </w:rPr>
        <w:t xml:space="preserve"> </w:t>
      </w:r>
      <w:r>
        <w:t>arch</w:t>
      </w:r>
      <w:r>
        <w:rPr>
          <w:spacing w:val="-1"/>
        </w:rPr>
        <w:t>i</w:t>
      </w:r>
      <w:r>
        <w:t>tects” (students)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“key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t</w:t>
      </w:r>
      <w:r>
        <w:t>erials”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s</w:t>
      </w:r>
      <w:r>
        <w:t>elected high</w:t>
      </w:r>
      <w:r>
        <w:rPr>
          <w:spacing w:val="-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words)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 structure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g</w:t>
      </w:r>
      <w:r>
        <w:t>eneral</w:t>
      </w:r>
      <w:r>
        <w:rPr>
          <w:spacing w:val="-3"/>
        </w:rPr>
        <w:t xml:space="preserve"> </w:t>
      </w:r>
      <w:r>
        <w:t>rule,</w:t>
      </w:r>
      <w:r>
        <w:rPr>
          <w:spacing w:val="-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w w:val="99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ver</w:t>
      </w:r>
      <w:r>
        <w:rPr>
          <w:spacing w:val="-3"/>
        </w:rPr>
        <w:t xml:space="preserve"> </w:t>
      </w:r>
      <w:r>
        <w:t>time).</w:t>
      </w:r>
    </w:p>
    <w:p w14:paraId="1873239D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1429F03D" w14:textId="77777777" w:rsidR="007611BB" w:rsidRDefault="007611BB">
      <w:pPr>
        <w:pStyle w:val="BodyText"/>
        <w:kinsoku w:val="0"/>
        <w:overflowPunct w:val="0"/>
        <w:ind w:left="1450" w:right="411"/>
      </w:pPr>
      <w:r>
        <w:t>Y</w:t>
      </w:r>
      <w:r>
        <w:rPr>
          <w:spacing w:val="-2"/>
        </w:rPr>
        <w:t>o</w:t>
      </w:r>
      <w:r>
        <w:t>u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adjust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pie</w:t>
      </w:r>
      <w:r>
        <w:rPr>
          <w:spacing w:val="-1"/>
        </w:rPr>
        <w:t>c</w:t>
      </w:r>
      <w:r>
        <w:t>es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yea</w:t>
      </w:r>
      <w:r>
        <w:rPr>
          <w:spacing w:val="2"/>
        </w:rPr>
        <w:t>r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me</w:t>
      </w:r>
      <w:r>
        <w:rPr>
          <w:spacing w:val="-1"/>
        </w:rPr>
        <w:t>s</w:t>
      </w:r>
      <w:r>
        <w:t>ter,</w:t>
      </w:r>
      <w:r>
        <w:rPr>
          <w:spacing w:val="-3"/>
        </w:rPr>
        <w:t xml:space="preserve"> </w:t>
      </w:r>
      <w:r>
        <w:t>cycle,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t>unit 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als.</w:t>
      </w:r>
    </w:p>
    <w:p w14:paraId="27F22276" w14:textId="77777777" w:rsidR="007611BB" w:rsidRDefault="007611BB">
      <w:pPr>
        <w:pStyle w:val="BodyText"/>
        <w:kinsoku w:val="0"/>
        <w:overflowPunct w:val="0"/>
        <w:ind w:left="1450" w:right="411"/>
        <w:sectPr w:rsidR="007611BB">
          <w:pgSz w:w="12240" w:h="15840"/>
          <w:pgMar w:top="720" w:right="1280" w:bottom="940" w:left="1340" w:header="0" w:footer="748" w:gutter="0"/>
          <w:cols w:space="720" w:equalWidth="0">
            <w:col w:w="9620"/>
          </w:cols>
          <w:noEndnote/>
        </w:sectPr>
      </w:pPr>
    </w:p>
    <w:tbl>
      <w:tblPr>
        <w:tblpPr w:leftFromText="180" w:rightFromText="180" w:vertAnchor="text" w:horzAnchor="margin" w:tblpY="15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620"/>
        <w:gridCol w:w="7238"/>
      </w:tblGrid>
      <w:tr w:rsidR="00634F0D" w:rsidRPr="003F45D6" w14:paraId="5AF71847" w14:textId="77777777" w:rsidTr="00634F0D">
        <w:trPr>
          <w:trHeight w:hRule="exact" w:val="2199"/>
        </w:trPr>
        <w:tc>
          <w:tcPr>
            <w:tcW w:w="611" w:type="dxa"/>
            <w:tcBorders>
              <w:top w:val="single" w:sz="4" w:space="0" w:color="92D050"/>
              <w:left w:val="single" w:sz="4" w:space="0" w:color="92D050"/>
              <w:bottom w:val="nil"/>
              <w:right w:val="nil"/>
            </w:tcBorders>
          </w:tcPr>
          <w:p w14:paraId="25197528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CB05373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37E4D66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F6C2E1A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4317297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805C7D8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0D0A421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F3546CD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9EA04E2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before="20" w:line="280" w:lineRule="exact"/>
              <w:rPr>
                <w:sz w:val="28"/>
                <w:szCs w:val="28"/>
              </w:rPr>
            </w:pPr>
          </w:p>
          <w:p w14:paraId="11CA26D9" w14:textId="3630379B" w:rsidR="00634F0D" w:rsidRPr="003F45D6" w:rsidRDefault="00634F0D" w:rsidP="00634F0D">
            <w:pPr>
              <w:pStyle w:val="TableParagraph"/>
              <w:kinsoku w:val="0"/>
              <w:overflowPunct w:val="0"/>
              <w:ind w:left="102"/>
            </w:pPr>
            <w:r w:rsidRPr="003F45D6">
              <w:rPr>
                <w:rFonts w:ascii="Calibri" w:hAnsi="Calibri" w:cs="Calibri"/>
              </w:rPr>
              <w:t>Ex:</w:t>
            </w:r>
          </w:p>
        </w:tc>
        <w:tc>
          <w:tcPr>
            <w:tcW w:w="1620" w:type="dxa"/>
            <w:tcBorders>
              <w:top w:val="single" w:sz="4" w:space="0" w:color="92D050"/>
              <w:left w:val="nil"/>
              <w:bottom w:val="nil"/>
              <w:right w:val="nil"/>
            </w:tcBorders>
            <w:shd w:val="clear" w:color="auto" w:fill="CCCCCC"/>
          </w:tcPr>
          <w:p w14:paraId="13411705" w14:textId="3482CC6A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76" behindDoc="1" locked="0" layoutInCell="1" allowOverlap="1" wp14:anchorId="02A8D609" wp14:editId="078D62F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1102995" cy="1057275"/>
                  <wp:effectExtent l="0" t="0" r="1905" b="9525"/>
                  <wp:wrapTight wrapText="bothSides">
                    <wp:wrapPolygon edited="0">
                      <wp:start x="10446" y="0"/>
                      <wp:lineTo x="8953" y="0"/>
                      <wp:lineTo x="746" y="5449"/>
                      <wp:lineTo x="0" y="8562"/>
                      <wp:lineTo x="0" y="16346"/>
                      <wp:lineTo x="746" y="19849"/>
                      <wp:lineTo x="5223" y="21405"/>
                      <wp:lineTo x="8207" y="21405"/>
                      <wp:lineTo x="11192" y="21405"/>
                      <wp:lineTo x="14922" y="21405"/>
                      <wp:lineTo x="21264" y="19849"/>
                      <wp:lineTo x="21264" y="12454"/>
                      <wp:lineTo x="18653" y="6227"/>
                      <wp:lineTo x="12311" y="0"/>
                      <wp:lineTo x="10446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CD988" w14:textId="4BC06142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7238" w:type="dxa"/>
            <w:tcBorders>
              <w:top w:val="single" w:sz="4" w:space="0" w:color="92D050"/>
              <w:left w:val="nil"/>
              <w:bottom w:val="nil"/>
              <w:right w:val="single" w:sz="4" w:space="0" w:color="92D050"/>
            </w:tcBorders>
          </w:tcPr>
          <w:p w14:paraId="44D21185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14:paraId="49F6F05C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216FD97B" w14:textId="3519DD6B" w:rsidR="00634F0D" w:rsidRPr="003F45D6" w:rsidRDefault="00314C38" w:rsidP="00634F0D">
            <w:pPr>
              <w:pStyle w:val="TableParagraph"/>
              <w:kinsoku w:val="0"/>
              <w:overflowPunct w:val="0"/>
              <w:spacing w:line="276" w:lineRule="auto"/>
              <w:ind w:left="1126" w:right="1612"/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77" behindDoc="0" locked="0" layoutInCell="1" allowOverlap="1" wp14:anchorId="24A32E3F" wp14:editId="561A2599">
                      <wp:simplePos x="0" y="0"/>
                      <wp:positionH relativeFrom="column">
                        <wp:posOffset>-1137285</wp:posOffset>
                      </wp:positionH>
                      <wp:positionV relativeFrom="paragraph">
                        <wp:posOffset>934255</wp:posOffset>
                      </wp:positionV>
                      <wp:extent cx="2204113" cy="293427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4113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DD180" w14:textId="08BB4D03" w:rsidR="00331943" w:rsidRDefault="00314C38"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Image by </w:t>
                                  </w:r>
                                  <w:proofErr w:type="spellStart"/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begin"/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instrText xml:space="preserve"> HYPERLINK "https://pixabay.com/users/clker-free-vector-images-3736/?utm_source=link-attribution&amp;utm_medium=referral&amp;utm_campaign=image&amp;utm_content=23439" </w:instrTex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separate"/>
                                  </w:r>
                                  <w:r w:rsidRPr="00314C38">
                                    <w:rPr>
                                      <w:rStyle w:val="Hyperlink"/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Clker</w:t>
                                  </w:r>
                                  <w:proofErr w:type="spellEnd"/>
                                  <w:r w:rsidRPr="00314C38">
                                    <w:rPr>
                                      <w:rStyle w:val="Hyperlink"/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-Free-Vector-Images</w: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191B26"/>
                                      <w:sz w:val="27"/>
                                      <w:szCs w:val="27"/>
                                    </w:rPr>
                                    <w:t> </w: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from </w:t>
                                  </w:r>
                                  <w:hyperlink r:id="rId25" w:history="1">
                                    <w:r w:rsidRPr="00314C38">
                                      <w:rPr>
                                        <w:rStyle w:val="Hyperlink"/>
                                        <w:rFonts w:ascii="Open Sans" w:hAnsi="Open Sans" w:cs="Open Sans"/>
                                        <w:color w:val="191B26"/>
                                        <w:sz w:val="12"/>
                                        <w:szCs w:val="12"/>
                                      </w:rPr>
                                      <w:t>Pixabay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color w:val="191B26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32E3F" id="Text Box 55" o:spid="_x0000_s1054" type="#_x0000_t202" style="position:absolute;left:0;text-align:left;margin-left:-89.55pt;margin-top:73.55pt;width:173.55pt;height:23.1pt;z-index:251658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" filled="f" stroked="f" strokeweight=".5pt">
                      <v:textbox>
                        <w:txbxContent>
                          <w:p w14:paraId="4CBDD180" w14:textId="08BB4D03" w:rsidR="00331943" w:rsidRDefault="00314C38"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Image by </w:t>
                            </w:r>
                            <w:proofErr w:type="spellStart"/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instrText xml:space="preserve"> HYPERLINK "https://pixabay.com/users/clker-free-vector-images-3736/?utm_source=link-attribution&amp;utm_medium=referral&amp;utm_campaign=image&amp;utm_content=23439" </w:instrTex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Pr="00314C38">
                              <w:rPr>
                                <w:rStyle w:val="Hyperlink"/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Clker</w:t>
                            </w:r>
                            <w:proofErr w:type="spellEnd"/>
                            <w:r w:rsidRPr="00314C38">
                              <w:rPr>
                                <w:rStyle w:val="Hyperlink"/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-Free-Vector-Images</w: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end"/>
                            </w:r>
                            <w:r>
                              <w:rPr>
                                <w:rFonts w:ascii="Open Sans" w:hAnsi="Open Sans" w:cs="Open Sans"/>
                                <w:color w:val="191B26"/>
                                <w:sz w:val="27"/>
                                <w:szCs w:val="27"/>
                              </w:rPr>
                              <w:t> </w: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from </w:t>
                            </w:r>
                            <w:hyperlink r:id="rId26" w:history="1">
                              <w:r w:rsidRPr="00314C38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2"/>
                                  <w:szCs w:val="12"/>
                                </w:rPr>
                                <w:t>Pixabay</w:t>
                              </w:r>
                            </w:hyperlink>
                            <w:r>
                              <w:rPr>
                                <w:rFonts w:ascii="Open Sans" w:hAnsi="Open Sans" w:cs="Open Sans"/>
                                <w:color w:val="191B26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4F0D" w:rsidRPr="003F45D6">
              <w:rPr>
                <w:rFonts w:ascii="Calibri" w:hAnsi="Calibri" w:cs="Calibri"/>
              </w:rPr>
              <w:t>For</w:t>
            </w:r>
            <w:r w:rsidR="00634F0D" w:rsidRPr="003F45D6">
              <w:rPr>
                <w:rFonts w:ascii="Calibri" w:hAnsi="Calibri" w:cs="Calibri"/>
                <w:spacing w:val="-3"/>
              </w:rPr>
              <w:t xml:space="preserve"> </w:t>
            </w:r>
            <w:r w:rsidR="00B2088C" w:rsidRPr="003F45D6">
              <w:rPr>
                <w:rFonts w:ascii="Calibri" w:hAnsi="Calibri" w:cs="Calibri"/>
              </w:rPr>
              <w:t>examp</w:t>
            </w:r>
            <w:r w:rsidR="00B2088C" w:rsidRPr="003F45D6">
              <w:rPr>
                <w:rFonts w:ascii="Calibri" w:hAnsi="Calibri" w:cs="Calibri"/>
                <w:spacing w:val="-1"/>
              </w:rPr>
              <w:t>l</w:t>
            </w:r>
            <w:r w:rsidR="00B2088C" w:rsidRPr="003F45D6">
              <w:rPr>
                <w:rFonts w:ascii="Calibri" w:hAnsi="Calibri" w:cs="Calibri"/>
              </w:rPr>
              <w:t>e,</w:t>
            </w:r>
            <w:r w:rsidR="00634F0D" w:rsidRPr="003F45D6">
              <w:rPr>
                <w:rFonts w:ascii="Calibri" w:hAnsi="Calibri" w:cs="Calibri"/>
                <w:spacing w:val="-3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for</w:t>
            </w:r>
            <w:r w:rsidR="00634F0D" w:rsidRPr="003F45D6">
              <w:rPr>
                <w:rFonts w:ascii="Calibri" w:hAnsi="Calibri" w:cs="Calibri"/>
                <w:spacing w:val="-3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Halloween</w:t>
            </w:r>
            <w:r w:rsidR="00B2088C">
              <w:rPr>
                <w:rFonts w:ascii="Calibri" w:hAnsi="Calibri" w:cs="Calibri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you</w:t>
            </w:r>
            <w:r w:rsidR="00634F0D" w:rsidRPr="003F45D6">
              <w:rPr>
                <w:rFonts w:ascii="Calibri" w:hAnsi="Calibri" w:cs="Calibri"/>
                <w:spacing w:val="-3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could</w:t>
            </w:r>
            <w:r w:rsidR="00634F0D" w:rsidRPr="003F45D6">
              <w:rPr>
                <w:rFonts w:ascii="Calibri" w:hAnsi="Calibri" w:cs="Calibri"/>
                <w:spacing w:val="-3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select</w:t>
            </w:r>
            <w:r w:rsidR="00634F0D" w:rsidRPr="003F45D6">
              <w:rPr>
                <w:rFonts w:ascii="Calibri" w:hAnsi="Calibri" w:cs="Calibri"/>
                <w:spacing w:val="-2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a simple</w:t>
            </w:r>
            <w:r w:rsidR="00634F0D" w:rsidRPr="003F45D6">
              <w:rPr>
                <w:rFonts w:ascii="Calibri" w:hAnsi="Calibri" w:cs="Calibri"/>
                <w:spacing w:val="-2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ima</w:t>
            </w:r>
            <w:r w:rsidR="00634F0D" w:rsidRPr="003F45D6">
              <w:rPr>
                <w:rFonts w:ascii="Calibri" w:hAnsi="Calibri" w:cs="Calibri"/>
                <w:spacing w:val="-1"/>
              </w:rPr>
              <w:t>g</w:t>
            </w:r>
            <w:r w:rsidR="00634F0D" w:rsidRPr="003F45D6">
              <w:rPr>
                <w:rFonts w:ascii="Calibri" w:hAnsi="Calibri" w:cs="Calibri"/>
              </w:rPr>
              <w:t>e</w:t>
            </w:r>
            <w:r w:rsidR="00634F0D" w:rsidRPr="003F45D6">
              <w:rPr>
                <w:rFonts w:ascii="Calibri" w:hAnsi="Calibri" w:cs="Calibri"/>
                <w:spacing w:val="-1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like</w:t>
            </w:r>
            <w:r w:rsidR="00634F0D" w:rsidRPr="003F45D6">
              <w:rPr>
                <w:rFonts w:ascii="Calibri" w:hAnsi="Calibri" w:cs="Calibri"/>
                <w:spacing w:val="-1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a</w:t>
            </w:r>
            <w:r w:rsidR="00634F0D" w:rsidRPr="003F45D6">
              <w:rPr>
                <w:rFonts w:ascii="Calibri" w:hAnsi="Calibri" w:cs="Calibri"/>
                <w:spacing w:val="-1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j</w:t>
            </w:r>
            <w:r w:rsidR="00634F0D" w:rsidRPr="003F45D6">
              <w:rPr>
                <w:rFonts w:ascii="Calibri" w:hAnsi="Calibri" w:cs="Calibri"/>
                <w:spacing w:val="-2"/>
              </w:rPr>
              <w:t>a</w:t>
            </w:r>
            <w:r w:rsidR="00634F0D" w:rsidRPr="003F45D6">
              <w:rPr>
                <w:rFonts w:ascii="Calibri" w:hAnsi="Calibri" w:cs="Calibri"/>
              </w:rPr>
              <w:t>c</w:t>
            </w:r>
            <w:r w:rsidR="00634F0D" w:rsidRPr="003F45D6">
              <w:rPr>
                <w:rFonts w:ascii="Calibri" w:hAnsi="Calibri" w:cs="Calibri"/>
                <w:spacing w:val="1"/>
              </w:rPr>
              <w:t>k</w:t>
            </w:r>
            <w:r w:rsidR="00634F0D" w:rsidRPr="003F45D6">
              <w:rPr>
                <w:rFonts w:ascii="Calibri" w:hAnsi="Calibri" w:cs="Calibri"/>
                <w:spacing w:val="-1"/>
              </w:rPr>
              <w:t>-o-</w:t>
            </w:r>
            <w:r w:rsidR="00634F0D" w:rsidRPr="003F45D6">
              <w:rPr>
                <w:rFonts w:ascii="Calibri" w:hAnsi="Calibri" w:cs="Calibri"/>
              </w:rPr>
              <w:t>lantern</w:t>
            </w:r>
            <w:r w:rsidR="00634F0D" w:rsidRPr="003F45D6">
              <w:rPr>
                <w:rFonts w:ascii="Calibri" w:hAnsi="Calibri" w:cs="Calibri"/>
                <w:spacing w:val="-1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as</w:t>
            </w:r>
            <w:r w:rsidR="00634F0D" w:rsidRPr="003F45D6">
              <w:rPr>
                <w:rFonts w:ascii="Calibri" w:hAnsi="Calibri" w:cs="Calibri"/>
                <w:spacing w:val="-2"/>
              </w:rPr>
              <w:t xml:space="preserve"> </w:t>
            </w:r>
            <w:r w:rsidR="00634F0D" w:rsidRPr="003F45D6">
              <w:rPr>
                <w:rFonts w:ascii="Calibri" w:hAnsi="Calibri" w:cs="Calibri"/>
              </w:rPr>
              <w:t>the</w:t>
            </w:r>
            <w:r w:rsidR="00634F0D" w:rsidRPr="003F45D6">
              <w:rPr>
                <w:rFonts w:ascii="Calibri" w:hAnsi="Calibri" w:cs="Calibri"/>
                <w:w w:val="99"/>
              </w:rPr>
              <w:t xml:space="preserve"> </w:t>
            </w:r>
            <w:r w:rsidR="00634F0D" w:rsidRPr="007D6D40">
              <w:rPr>
                <w:rFonts w:ascii="Calibri" w:hAnsi="Calibri" w:cs="Calibri"/>
                <w:b/>
                <w:bCs/>
              </w:rPr>
              <w:t>graphic</w:t>
            </w:r>
            <w:r w:rsidR="00634F0D" w:rsidRPr="003F45D6">
              <w:rPr>
                <w:rFonts w:ascii="Calibri" w:hAnsi="Calibri" w:cs="Calibri"/>
              </w:rPr>
              <w:t>.</w:t>
            </w:r>
          </w:p>
        </w:tc>
      </w:tr>
      <w:tr w:rsidR="00634F0D" w:rsidRPr="003F45D6" w14:paraId="5DCC41A8" w14:textId="77777777" w:rsidTr="00634F0D">
        <w:trPr>
          <w:trHeight w:hRule="exact" w:val="6849"/>
        </w:trPr>
        <w:tc>
          <w:tcPr>
            <w:tcW w:w="9469" w:type="dxa"/>
            <w:gridSpan w:val="3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546B3867" w14:textId="5BE4EFEB" w:rsidR="00634F0D" w:rsidRPr="003F45D6" w:rsidRDefault="00634F0D" w:rsidP="00634F0D">
            <w:pPr>
              <w:pStyle w:val="TableParagraph"/>
              <w:kinsoku w:val="0"/>
              <w:overflowPunct w:val="0"/>
              <w:spacing w:before="3" w:line="220" w:lineRule="exact"/>
              <w:rPr>
                <w:sz w:val="22"/>
                <w:szCs w:val="22"/>
              </w:rPr>
            </w:pPr>
          </w:p>
          <w:p w14:paraId="305FB4BD" w14:textId="5A4D2AFF" w:rsidR="00634F0D" w:rsidRPr="003F45D6" w:rsidRDefault="00634F0D" w:rsidP="00634F0D">
            <w:pPr>
              <w:pStyle w:val="TableParagraph"/>
              <w:kinsoku w:val="0"/>
              <w:overflowPunct w:val="0"/>
              <w:spacing w:line="276" w:lineRule="auto"/>
              <w:ind w:left="3502" w:right="1586"/>
              <w:rPr>
                <w:rFonts w:ascii="Calibri" w:hAnsi="Calibri" w:cs="Calibri"/>
              </w:rPr>
            </w:pPr>
            <w:r w:rsidRPr="003F45D6">
              <w:rPr>
                <w:rFonts w:ascii="Calibri" w:hAnsi="Calibri" w:cs="Calibri"/>
              </w:rPr>
              <w:t>Then,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you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have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your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se</w:t>
            </w:r>
            <w:r w:rsidRPr="003F45D6">
              <w:rPr>
                <w:rFonts w:ascii="Calibri" w:hAnsi="Calibri" w:cs="Calibri"/>
                <w:spacing w:val="-1"/>
              </w:rPr>
              <w:t>l</w:t>
            </w:r>
            <w:r w:rsidRPr="003F45D6">
              <w:rPr>
                <w:rFonts w:ascii="Calibri" w:hAnsi="Calibri" w:cs="Calibri"/>
              </w:rPr>
              <w:t>ected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high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  <w:spacing w:val="-2"/>
              </w:rPr>
              <w:t>f</w:t>
            </w:r>
            <w:r w:rsidRPr="003F45D6">
              <w:rPr>
                <w:rFonts w:ascii="Calibri" w:hAnsi="Calibri" w:cs="Calibri"/>
              </w:rPr>
              <w:t>requency words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written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on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</w:rPr>
              <w:t>sentence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strips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that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proofErr w:type="gramStart"/>
            <w:r w:rsidRPr="003F45D6">
              <w:rPr>
                <w:rFonts w:ascii="Calibri" w:hAnsi="Calibri" w:cs="Calibri"/>
              </w:rPr>
              <w:t>will</w:t>
            </w:r>
            <w:proofErr w:type="gramEnd"/>
          </w:p>
          <w:p w14:paraId="62A59106" w14:textId="233DB269" w:rsidR="00634F0D" w:rsidRPr="003F45D6" w:rsidRDefault="00634F0D" w:rsidP="00634F0D">
            <w:pPr>
              <w:pStyle w:val="TableParagraph"/>
              <w:tabs>
                <w:tab w:val="left" w:pos="789"/>
                <w:tab w:val="left" w:pos="1945"/>
                <w:tab w:val="left" w:pos="3502"/>
              </w:tabs>
              <w:kinsoku w:val="0"/>
              <w:overflowPunct w:val="0"/>
              <w:spacing w:line="293" w:lineRule="exact"/>
              <w:ind w:left="102"/>
              <w:rPr>
                <w:rFonts w:ascii="Calibri" w:hAnsi="Calibri" w:cs="Calibri"/>
              </w:rPr>
            </w:pPr>
            <w:r w:rsidRPr="003F45D6">
              <w:rPr>
                <w:rFonts w:ascii="Calibri" w:hAnsi="Calibri" w:cs="Calibri"/>
                <w:position w:val="2"/>
              </w:rPr>
              <w:t>Ex:</w:t>
            </w:r>
            <w:r w:rsidRPr="003F45D6">
              <w:rPr>
                <w:rFonts w:ascii="Calibri" w:hAnsi="Calibri" w:cs="Calibri"/>
                <w:position w:val="2"/>
              </w:rPr>
              <w:tab/>
            </w:r>
            <w:r w:rsidRPr="003F45D6">
              <w:rPr>
                <w:rFonts w:ascii="Calibri" w:hAnsi="Calibri" w:cs="Calibri"/>
                <w:spacing w:val="-1"/>
                <w:position w:val="13"/>
                <w:sz w:val="22"/>
                <w:szCs w:val="22"/>
              </w:rPr>
              <w:t>g</w:t>
            </w:r>
            <w:r w:rsidRPr="003F45D6">
              <w:rPr>
                <w:rFonts w:ascii="Calibri" w:hAnsi="Calibri" w:cs="Calibri"/>
                <w:position w:val="13"/>
                <w:sz w:val="22"/>
                <w:szCs w:val="22"/>
              </w:rPr>
              <w:t>o</w:t>
            </w:r>
            <w:r w:rsidRPr="003F45D6">
              <w:rPr>
                <w:rFonts w:ascii="Calibri" w:hAnsi="Calibri" w:cs="Calibri"/>
                <w:position w:val="13"/>
                <w:sz w:val="22"/>
                <w:szCs w:val="22"/>
              </w:rPr>
              <w:tab/>
              <w:t>the</w:t>
            </w:r>
            <w:r w:rsidRPr="003F45D6">
              <w:rPr>
                <w:rFonts w:ascii="Calibri" w:hAnsi="Calibri" w:cs="Calibri"/>
                <w:position w:val="13"/>
                <w:sz w:val="22"/>
                <w:szCs w:val="22"/>
              </w:rPr>
              <w:tab/>
            </w:r>
            <w:r w:rsidRPr="003F45D6">
              <w:rPr>
                <w:rFonts w:ascii="Calibri" w:hAnsi="Calibri" w:cs="Calibri"/>
              </w:rPr>
              <w:t>ultimat</w:t>
            </w:r>
            <w:r w:rsidRPr="003F45D6">
              <w:rPr>
                <w:rFonts w:ascii="Calibri" w:hAnsi="Calibri" w:cs="Calibri"/>
                <w:spacing w:val="1"/>
              </w:rPr>
              <w:t>e</w:t>
            </w:r>
            <w:r w:rsidRPr="003F45D6">
              <w:rPr>
                <w:rFonts w:ascii="Calibri" w:hAnsi="Calibri" w:cs="Calibri"/>
                <w:spacing w:val="-2"/>
              </w:rPr>
              <w:t>l</w:t>
            </w:r>
            <w:r w:rsidRPr="003F45D6">
              <w:rPr>
                <w:rFonts w:ascii="Calibri" w:hAnsi="Calibri" w:cs="Calibri"/>
              </w:rPr>
              <w:t>y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f</w:t>
            </w:r>
            <w:r w:rsidRPr="003F45D6">
              <w:rPr>
                <w:rFonts w:ascii="Calibri" w:hAnsi="Calibri" w:cs="Calibri"/>
                <w:spacing w:val="-1"/>
              </w:rPr>
              <w:t>i</w:t>
            </w:r>
            <w:r w:rsidRPr="003F45D6">
              <w:rPr>
                <w:rFonts w:ascii="Calibri" w:hAnsi="Calibri" w:cs="Calibri"/>
              </w:rPr>
              <w:t>t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into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shape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  <w:spacing w:val="-1"/>
              </w:rPr>
              <w:t>o</w:t>
            </w:r>
            <w:r w:rsidRPr="003F45D6">
              <w:rPr>
                <w:rFonts w:ascii="Calibri" w:hAnsi="Calibri" w:cs="Calibri"/>
              </w:rPr>
              <w:t>f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your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sele</w:t>
            </w:r>
            <w:r w:rsidRPr="003F45D6">
              <w:rPr>
                <w:rFonts w:ascii="Calibri" w:hAnsi="Calibri" w:cs="Calibri"/>
                <w:spacing w:val="1"/>
              </w:rPr>
              <w:t>c</w:t>
            </w:r>
            <w:r w:rsidRPr="003F45D6">
              <w:rPr>
                <w:rFonts w:ascii="Calibri" w:hAnsi="Calibri" w:cs="Calibri"/>
                <w:spacing w:val="-2"/>
              </w:rPr>
              <w:t>t</w:t>
            </w:r>
            <w:r w:rsidRPr="003F45D6">
              <w:rPr>
                <w:rFonts w:ascii="Calibri" w:hAnsi="Calibri" w:cs="Calibri"/>
              </w:rPr>
              <w:t>ed</w:t>
            </w:r>
          </w:p>
          <w:p w14:paraId="04B96F45" w14:textId="727F5D45" w:rsidR="00634F0D" w:rsidRPr="003F45D6" w:rsidRDefault="00634F0D" w:rsidP="00634F0D">
            <w:pPr>
              <w:pStyle w:val="TableParagraph"/>
              <w:tabs>
                <w:tab w:val="left" w:pos="1510"/>
                <w:tab w:val="left" w:pos="3502"/>
              </w:tabs>
              <w:kinsoku w:val="0"/>
              <w:overflowPunct w:val="0"/>
              <w:spacing w:before="41"/>
              <w:ind w:left="421"/>
              <w:rPr>
                <w:rFonts w:ascii="Calibri" w:hAnsi="Calibri" w:cs="Calibri"/>
              </w:rPr>
            </w:pPr>
            <w:r w:rsidRPr="003F45D6">
              <w:rPr>
                <w:rFonts w:ascii="Calibri" w:hAnsi="Calibri" w:cs="Calibri"/>
                <w:sz w:val="22"/>
                <w:szCs w:val="22"/>
              </w:rPr>
              <w:t>have</w:t>
            </w:r>
            <w:r w:rsidRPr="003F45D6">
              <w:rPr>
                <w:rFonts w:ascii="Calibri" w:hAnsi="Calibri" w:cs="Calibri"/>
                <w:sz w:val="22"/>
                <w:szCs w:val="22"/>
              </w:rPr>
              <w:tab/>
            </w:r>
            <w:proofErr w:type="gramStart"/>
            <w:r w:rsidRPr="003F45D6">
              <w:rPr>
                <w:rFonts w:ascii="Calibri" w:hAnsi="Calibri" w:cs="Calibri"/>
                <w:sz w:val="22"/>
                <w:szCs w:val="22"/>
              </w:rPr>
              <w:t>an</w:t>
            </w:r>
            <w:proofErr w:type="gramEnd"/>
            <w:r w:rsidRPr="003F45D6">
              <w:rPr>
                <w:rFonts w:ascii="Calibri" w:hAnsi="Calibri" w:cs="Calibri"/>
                <w:sz w:val="22"/>
                <w:szCs w:val="22"/>
              </w:rPr>
              <w:tab/>
            </w:r>
            <w:r w:rsidRPr="003F45D6">
              <w:rPr>
                <w:rFonts w:ascii="Calibri" w:hAnsi="Calibri" w:cs="Calibri"/>
                <w:position w:val="1"/>
              </w:rPr>
              <w:t>graphic.</w:t>
            </w:r>
          </w:p>
          <w:p w14:paraId="58EE669B" w14:textId="6DA41620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CE33F85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508AAC8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88C8FD9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437765D4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68A425E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120ED83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7447A81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91C7E61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5292F13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7FFAB98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7666A8D4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5B67B936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3539318C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E2E9508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C18578F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1CE3C1F9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689529B2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before="2" w:line="260" w:lineRule="exact"/>
              <w:rPr>
                <w:sz w:val="26"/>
                <w:szCs w:val="26"/>
              </w:rPr>
            </w:pPr>
          </w:p>
          <w:p w14:paraId="3D6D935E" w14:textId="77777777" w:rsidR="00634F0D" w:rsidRPr="003F45D6" w:rsidRDefault="00634F0D" w:rsidP="00634F0D">
            <w:pPr>
              <w:pStyle w:val="TableParagraph"/>
              <w:kinsoku w:val="0"/>
              <w:overflowPunct w:val="0"/>
              <w:ind w:left="23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F45D6">
              <w:rPr>
                <w:rFonts w:ascii="Calibri" w:hAnsi="Calibri" w:cs="Calibri"/>
                <w:sz w:val="22"/>
                <w:szCs w:val="22"/>
              </w:rPr>
              <w:t>an</w:t>
            </w:r>
          </w:p>
          <w:p w14:paraId="2FBB40BC" w14:textId="46B603BC" w:rsidR="00634F0D" w:rsidRPr="003F45D6" w:rsidRDefault="009D5D78" w:rsidP="00634F0D">
            <w:pPr>
              <w:pStyle w:val="TableParagraph"/>
              <w:tabs>
                <w:tab w:val="left" w:pos="637"/>
                <w:tab w:val="left" w:pos="1357"/>
              </w:tabs>
              <w:kinsoku w:val="0"/>
              <w:overflowPunct w:val="0"/>
              <w:spacing w:line="367" w:lineRule="exact"/>
              <w:ind w:right="366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400" behindDoc="0" locked="0" layoutInCell="1" allowOverlap="1" wp14:anchorId="3D661022" wp14:editId="44213B32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235585</wp:posOffset>
                      </wp:positionV>
                      <wp:extent cx="2204085" cy="29337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408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C344DA" w14:textId="77777777" w:rsidR="009D5D78" w:rsidRDefault="009D5D78" w:rsidP="009D5D78"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Image by </w:t>
                                  </w:r>
                                  <w:proofErr w:type="spellStart"/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begin"/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instrText xml:space="preserve"> HYPERLINK "https://pixabay.com/users/clker-free-vector-images-3736/?utm_source=link-attribution&amp;utm_medium=referral&amp;utm_campaign=image&amp;utm_content=23439" </w:instrTex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separate"/>
                                  </w:r>
                                  <w:r w:rsidRPr="00314C38">
                                    <w:rPr>
                                      <w:rStyle w:val="Hyperlink"/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Clker</w:t>
                                  </w:r>
                                  <w:proofErr w:type="spellEnd"/>
                                  <w:r w:rsidRPr="00314C38">
                                    <w:rPr>
                                      <w:rStyle w:val="Hyperlink"/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-Free-Vector-Images</w: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Open Sans" w:hAnsi="Open Sans" w:cs="Open Sans"/>
                                      <w:color w:val="191B26"/>
                                      <w:sz w:val="27"/>
                                      <w:szCs w:val="27"/>
                                    </w:rPr>
                                    <w:t> </w:t>
                                  </w:r>
                                  <w:r w:rsidRPr="00314C38">
                                    <w:rPr>
                                      <w:rFonts w:ascii="Open Sans" w:hAnsi="Open Sans" w:cs="Open Sans"/>
                                      <w:color w:val="191B26"/>
                                      <w:sz w:val="12"/>
                                      <w:szCs w:val="12"/>
                                    </w:rPr>
                                    <w:t>from </w:t>
                                  </w:r>
                                  <w:hyperlink r:id="rId27" w:history="1">
                                    <w:r w:rsidRPr="00314C38">
                                      <w:rPr>
                                        <w:rStyle w:val="Hyperlink"/>
                                        <w:rFonts w:ascii="Open Sans" w:hAnsi="Open Sans" w:cs="Open Sans"/>
                                        <w:color w:val="191B26"/>
                                        <w:sz w:val="12"/>
                                        <w:szCs w:val="12"/>
                                      </w:rPr>
                                      <w:t>Pixabay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color w:val="191B26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61022" id="Text Box 31" o:spid="_x0000_s1055" type="#_x0000_t202" style="position:absolute;left:0;text-align:left;margin-left:154.75pt;margin-top:18.55pt;width:173.55pt;height:23.1pt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QMgIAAFo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" filled="f" stroked="f" strokeweight=".5pt">
                      <v:textbox>
                        <w:txbxContent>
                          <w:p w14:paraId="33C344DA" w14:textId="77777777" w:rsidR="009D5D78" w:rsidRDefault="009D5D78" w:rsidP="009D5D78"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Image by </w:t>
                            </w:r>
                            <w:proofErr w:type="spellStart"/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instrText xml:space="preserve"> HYPERLINK "https://pixabay.com/users/clker-free-vector-images-3736/?utm_source=link-attribution&amp;utm_medium=referral&amp;utm_campaign=image&amp;utm_content=23439" </w:instrTex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Pr="00314C38">
                              <w:rPr>
                                <w:rStyle w:val="Hyperlink"/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Clker</w:t>
                            </w:r>
                            <w:proofErr w:type="spellEnd"/>
                            <w:r w:rsidRPr="00314C38">
                              <w:rPr>
                                <w:rStyle w:val="Hyperlink"/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-Free-Vector-Images</w: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fldChar w:fldCharType="end"/>
                            </w:r>
                            <w:r>
                              <w:rPr>
                                <w:rFonts w:ascii="Open Sans" w:hAnsi="Open Sans" w:cs="Open Sans"/>
                                <w:color w:val="191B26"/>
                                <w:sz w:val="27"/>
                                <w:szCs w:val="27"/>
                              </w:rPr>
                              <w:t> </w:t>
                            </w:r>
                            <w:r w:rsidRPr="00314C38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</w:rPr>
                              <w:t>from </w:t>
                            </w:r>
                            <w:hyperlink r:id="rId28" w:history="1">
                              <w:r w:rsidRPr="00314C38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2"/>
                                  <w:szCs w:val="12"/>
                                </w:rPr>
                                <w:t>Pixabay</w:t>
                              </w:r>
                            </w:hyperlink>
                            <w:r>
                              <w:rPr>
                                <w:rFonts w:ascii="Open Sans" w:hAnsi="Open Sans" w:cs="Open Sans"/>
                                <w:color w:val="191B26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4F0D" w:rsidRPr="003F45D6">
              <w:rPr>
                <w:rFonts w:ascii="Calibri" w:hAnsi="Calibri" w:cs="Calibri"/>
                <w:spacing w:val="-1"/>
                <w:position w:val="13"/>
                <w:sz w:val="22"/>
                <w:szCs w:val="22"/>
              </w:rPr>
              <w:t>g</w:t>
            </w:r>
            <w:r w:rsidR="00634F0D" w:rsidRPr="003F45D6">
              <w:rPr>
                <w:rFonts w:ascii="Calibri" w:hAnsi="Calibri" w:cs="Calibri"/>
                <w:position w:val="13"/>
                <w:sz w:val="22"/>
                <w:szCs w:val="22"/>
              </w:rPr>
              <w:t>o</w:t>
            </w:r>
            <w:r w:rsidR="00634F0D" w:rsidRPr="003F45D6">
              <w:rPr>
                <w:rFonts w:ascii="Calibri" w:hAnsi="Calibri" w:cs="Calibri"/>
                <w:position w:val="13"/>
                <w:sz w:val="22"/>
                <w:szCs w:val="22"/>
              </w:rPr>
              <w:tab/>
            </w:r>
            <w:r w:rsidR="00634F0D" w:rsidRPr="003F45D6">
              <w:rPr>
                <w:rFonts w:ascii="Calibri" w:hAnsi="Calibri" w:cs="Calibri"/>
                <w:sz w:val="22"/>
                <w:szCs w:val="22"/>
              </w:rPr>
              <w:t>the</w:t>
            </w:r>
            <w:r w:rsidR="00634F0D" w:rsidRPr="003F45D6">
              <w:rPr>
                <w:rFonts w:ascii="Calibri" w:hAnsi="Calibri" w:cs="Calibri"/>
                <w:sz w:val="22"/>
                <w:szCs w:val="22"/>
              </w:rPr>
              <w:tab/>
            </w:r>
            <w:proofErr w:type="gramStart"/>
            <w:r w:rsidR="00634F0D" w:rsidRPr="003F45D6">
              <w:rPr>
                <w:rFonts w:ascii="Calibri" w:hAnsi="Calibri" w:cs="Calibri"/>
                <w:sz w:val="22"/>
                <w:szCs w:val="22"/>
              </w:rPr>
              <w:t>have</w:t>
            </w:r>
            <w:proofErr w:type="gramEnd"/>
          </w:p>
          <w:p w14:paraId="3DAF3FFE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14:paraId="0736C8FF" w14:textId="77777777" w:rsidR="00634F0D" w:rsidRPr="003F45D6" w:rsidRDefault="00634F0D" w:rsidP="00634F0D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14:paraId="5BC98A52" w14:textId="77777777" w:rsidR="00634F0D" w:rsidRPr="003F45D6" w:rsidRDefault="00634F0D" w:rsidP="00634F0D">
            <w:pPr>
              <w:pStyle w:val="TableParagraph"/>
              <w:kinsoku w:val="0"/>
              <w:overflowPunct w:val="0"/>
              <w:ind w:left="102" w:right="160"/>
            </w:pPr>
            <w:r w:rsidRPr="003F45D6">
              <w:rPr>
                <w:rFonts w:ascii="Calibri" w:hAnsi="Calibri" w:cs="Calibri"/>
              </w:rPr>
              <w:t>Ex: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As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your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class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pro</w:t>
            </w:r>
            <w:r w:rsidRPr="003F45D6">
              <w:rPr>
                <w:rFonts w:ascii="Calibri" w:hAnsi="Calibri" w:cs="Calibri"/>
                <w:spacing w:val="-1"/>
              </w:rPr>
              <w:t>g</w:t>
            </w:r>
            <w:r w:rsidRPr="003F45D6">
              <w:rPr>
                <w:rFonts w:ascii="Calibri" w:hAnsi="Calibri" w:cs="Calibri"/>
              </w:rPr>
              <w:t>resses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throu</w:t>
            </w:r>
            <w:r w:rsidRPr="003F45D6">
              <w:rPr>
                <w:rFonts w:ascii="Calibri" w:hAnsi="Calibri" w:cs="Calibri"/>
                <w:spacing w:val="-2"/>
              </w:rPr>
              <w:t>g</w:t>
            </w:r>
            <w:r w:rsidRPr="003F45D6">
              <w:rPr>
                <w:rFonts w:ascii="Calibri" w:hAnsi="Calibri" w:cs="Calibri"/>
              </w:rPr>
              <w:t>h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high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fr</w:t>
            </w:r>
            <w:r w:rsidRPr="003F45D6">
              <w:rPr>
                <w:rFonts w:ascii="Calibri" w:hAnsi="Calibri" w:cs="Calibri"/>
                <w:spacing w:val="-1"/>
              </w:rPr>
              <w:t>e</w:t>
            </w:r>
            <w:r w:rsidRPr="003F45D6">
              <w:rPr>
                <w:rFonts w:ascii="Calibri" w:hAnsi="Calibri" w:cs="Calibri"/>
              </w:rPr>
              <w:t>quency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wo</w:t>
            </w:r>
            <w:r w:rsidRPr="003F45D6">
              <w:rPr>
                <w:rFonts w:ascii="Calibri" w:hAnsi="Calibri" w:cs="Calibri"/>
                <w:spacing w:val="-2"/>
              </w:rPr>
              <w:t>r</w:t>
            </w:r>
            <w:r w:rsidRPr="003F45D6">
              <w:rPr>
                <w:rFonts w:ascii="Calibri" w:hAnsi="Calibri" w:cs="Calibri"/>
              </w:rPr>
              <w:t>d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list,</w:t>
            </w:r>
            <w:r w:rsidRPr="003F45D6">
              <w:rPr>
                <w:rFonts w:ascii="Calibri" w:hAnsi="Calibri" w:cs="Calibri"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</w:rPr>
              <w:t>your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g</w:t>
            </w:r>
            <w:r w:rsidRPr="003F45D6">
              <w:rPr>
                <w:rFonts w:ascii="Calibri" w:hAnsi="Calibri" w:cs="Calibri"/>
                <w:spacing w:val="2"/>
              </w:rPr>
              <w:t>r</w:t>
            </w:r>
            <w:r w:rsidRPr="003F45D6">
              <w:rPr>
                <w:rFonts w:ascii="Calibri" w:hAnsi="Calibri" w:cs="Calibri"/>
              </w:rPr>
              <w:t>aphic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will</w:t>
            </w:r>
            <w:r w:rsidRPr="003F45D6">
              <w:rPr>
                <w:rFonts w:ascii="Calibri" w:hAnsi="Calibri" w:cs="Calibri"/>
                <w:spacing w:val="-2"/>
              </w:rPr>
              <w:t xml:space="preserve"> b</w:t>
            </w:r>
            <w:r w:rsidRPr="003F45D6">
              <w:rPr>
                <w:rFonts w:ascii="Calibri" w:hAnsi="Calibri" w:cs="Calibri"/>
              </w:rPr>
              <w:t>egin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to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fill in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with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words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the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class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has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learned.</w:t>
            </w:r>
          </w:p>
        </w:tc>
      </w:tr>
    </w:tbl>
    <w:p w14:paraId="0F20DB97" w14:textId="1C8B0FD4" w:rsidR="007611BB" w:rsidRDefault="00634F0D">
      <w:pPr>
        <w:kinsoku w:val="0"/>
        <w:overflowPunct w:val="0"/>
        <w:spacing w:before="9" w:line="90" w:lineRule="exact"/>
        <w:rPr>
          <w:sz w:val="9"/>
          <w:szCs w:val="9"/>
        </w:rPr>
      </w:pPr>
      <w:r>
        <w:rPr>
          <w:noProof/>
        </w:rPr>
        <w:drawing>
          <wp:anchor distT="0" distB="0" distL="114300" distR="114300" simplePos="0" relativeHeight="251658375" behindDoc="1" locked="0" layoutInCell="1" allowOverlap="1" wp14:anchorId="232AC0DF" wp14:editId="49E8B41F">
            <wp:simplePos x="0" y="0"/>
            <wp:positionH relativeFrom="margin">
              <wp:posOffset>2008837</wp:posOffset>
            </wp:positionH>
            <wp:positionV relativeFrom="paragraph">
              <wp:posOffset>2469430</wp:posOffset>
            </wp:positionV>
            <wp:extent cx="2409825" cy="2310130"/>
            <wp:effectExtent l="0" t="0" r="9525" b="0"/>
            <wp:wrapTight wrapText="bothSides">
              <wp:wrapPolygon edited="0">
                <wp:start x="11099" y="0"/>
                <wp:lineTo x="9050" y="534"/>
                <wp:lineTo x="7855" y="1425"/>
                <wp:lineTo x="7855" y="2850"/>
                <wp:lineTo x="4952" y="3919"/>
                <wp:lineTo x="1878" y="5522"/>
                <wp:lineTo x="171" y="8550"/>
                <wp:lineTo x="0" y="10331"/>
                <wp:lineTo x="0" y="14962"/>
                <wp:lineTo x="512" y="17278"/>
                <wp:lineTo x="2561" y="19949"/>
                <wp:lineTo x="2732" y="20484"/>
                <wp:lineTo x="7001" y="21374"/>
                <wp:lineTo x="9391" y="21374"/>
                <wp:lineTo x="10757" y="21374"/>
                <wp:lineTo x="12294" y="21374"/>
                <wp:lineTo x="18953" y="20128"/>
                <wp:lineTo x="18953" y="19949"/>
                <wp:lineTo x="21515" y="18703"/>
                <wp:lineTo x="21515" y="16565"/>
                <wp:lineTo x="20319" y="14250"/>
                <wp:lineTo x="20490" y="11400"/>
                <wp:lineTo x="19807" y="8550"/>
                <wp:lineTo x="18441" y="6769"/>
                <wp:lineTo x="17758" y="5344"/>
                <wp:lineTo x="15026" y="4097"/>
                <wp:lineTo x="11099" y="2850"/>
                <wp:lineTo x="12123" y="0"/>
                <wp:lineTo x="11099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26">
        <w:rPr>
          <w:noProof/>
        </w:rPr>
        <mc:AlternateContent>
          <mc:Choice Requires="wpg">
            <w:drawing>
              <wp:anchor distT="0" distB="0" distL="114300" distR="114300" simplePos="0" relativeHeight="251656300" behindDoc="1" locked="0" layoutInCell="0" allowOverlap="1" wp14:anchorId="4C9C6045" wp14:editId="7F52E39F">
                <wp:simplePos x="0" y="0"/>
                <wp:positionH relativeFrom="page">
                  <wp:posOffset>2345690</wp:posOffset>
                </wp:positionH>
                <wp:positionV relativeFrom="page">
                  <wp:posOffset>2400300</wp:posOffset>
                </wp:positionV>
                <wp:extent cx="3602355" cy="3892550"/>
                <wp:effectExtent l="0" t="0" r="0" b="0"/>
                <wp:wrapNone/>
                <wp:docPr id="112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2355" cy="3892550"/>
                          <a:chOff x="3694" y="3780"/>
                          <a:chExt cx="5673" cy="6130"/>
                        </a:xfrm>
                      </wpg:grpSpPr>
                      <wps:wsp>
                        <wps:cNvPr id="1121" name="Rectangle 71"/>
                        <wps:cNvSpPr>
                          <a:spLocks/>
                        </wps:cNvSpPr>
                        <wps:spPr bwMode="auto">
                          <a:xfrm>
                            <a:off x="3704" y="5109"/>
                            <a:ext cx="4722" cy="479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704" y="5110"/>
                            <a:ext cx="472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7C1A6" w14:textId="1DEAF323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00" w:lineRule="atLeast"/>
                              </w:pPr>
                            </w:p>
                            <w:p w14:paraId="2C6CFE55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Rectangle 73"/>
                        <wps:cNvSpPr>
                          <a:spLocks/>
                        </wps:cNvSpPr>
                        <wps:spPr bwMode="auto">
                          <a:xfrm>
                            <a:off x="4688" y="3787"/>
                            <a:ext cx="467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74"/>
                        <wps:cNvSpPr>
                          <a:spLocks/>
                        </wps:cNvSpPr>
                        <wps:spPr bwMode="auto">
                          <a:xfrm>
                            <a:off x="4688" y="3787"/>
                            <a:ext cx="4672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75"/>
                        <wps:cNvSpPr>
                          <a:spLocks/>
                        </wps:cNvSpPr>
                        <wps:spPr bwMode="auto">
                          <a:xfrm>
                            <a:off x="4838" y="8987"/>
                            <a:ext cx="529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76"/>
                        <wps:cNvSpPr>
                          <a:spLocks/>
                        </wps:cNvSpPr>
                        <wps:spPr bwMode="auto">
                          <a:xfrm>
                            <a:off x="4838" y="8987"/>
                            <a:ext cx="529" cy="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77"/>
                        <wps:cNvSpPr>
                          <a:spLocks/>
                        </wps:cNvSpPr>
                        <wps:spPr bwMode="auto">
                          <a:xfrm>
                            <a:off x="5475" y="9122"/>
                            <a:ext cx="636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78"/>
                        <wps:cNvSpPr>
                          <a:spLocks/>
                        </wps:cNvSpPr>
                        <wps:spPr bwMode="auto">
                          <a:xfrm>
                            <a:off x="5475" y="9122"/>
                            <a:ext cx="636" cy="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79"/>
                        <wps:cNvSpPr>
                          <a:spLocks/>
                        </wps:cNvSpPr>
                        <wps:spPr bwMode="auto">
                          <a:xfrm>
                            <a:off x="6195" y="9122"/>
                            <a:ext cx="803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80"/>
                        <wps:cNvSpPr>
                          <a:spLocks/>
                        </wps:cNvSpPr>
                        <wps:spPr bwMode="auto">
                          <a:xfrm>
                            <a:off x="6195" y="9122"/>
                            <a:ext cx="803" cy="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81"/>
                        <wps:cNvSpPr>
                          <a:spLocks/>
                        </wps:cNvSpPr>
                        <wps:spPr bwMode="auto">
                          <a:xfrm>
                            <a:off x="6999" y="8753"/>
                            <a:ext cx="630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82"/>
                        <wps:cNvSpPr>
                          <a:spLocks/>
                        </wps:cNvSpPr>
                        <wps:spPr bwMode="auto">
                          <a:xfrm>
                            <a:off x="6999" y="8753"/>
                            <a:ext cx="630" cy="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C6045" id="Group 70" o:spid="_x0000_s1056" style="position:absolute;margin-left:184.7pt;margin-top:189pt;width:283.65pt;height:306.5pt;z-index:-251660180;mso-position-horizontal-relative:page;mso-position-vertical-relative:page" coordorigin="3694,3780" coordsize="5673,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" o:allowincell="f">
                <v:rect id="Rectangle 71" o:spid="_x0000_s1057" style="position:absolute;left:3704;top:5109;width:4722;height: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" fillcolor="#ccc" stroked="f">
                  <v:path arrowok="t"/>
                </v:rect>
                <v:rect id="Rectangle 72" o:spid="_x0000_s1058" style="position:absolute;left:3704;top:5110;width:472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6A17C1A6" w14:textId="1DEAF323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4800" w:lineRule="atLeast"/>
                        </w:pPr>
                      </w:p>
                      <w:p w14:paraId="2C6CFE55" w14:textId="77777777" w:rsidR="00BC0717" w:rsidRDefault="00BC0717"/>
                    </w:txbxContent>
                  </v:textbox>
                </v:rect>
                <v:rect id="Rectangle 73" o:spid="_x0000_s1059" style="position:absolute;left:4688;top:3787;width:467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" stroked="f">
                  <v:path arrowok="t"/>
                </v:rect>
                <v:rect id="Rectangle 74" o:spid="_x0000_s1060" style="position:absolute;left:4688;top:3787;width:467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" filled="f">
                  <v:path arrowok="t"/>
                </v:rect>
                <v:rect id="Rectangle 75" o:spid="_x0000_s1061" style="position:absolute;left:4838;top:8987;width:52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" stroked="f">
                  <v:path arrowok="t"/>
                </v:rect>
                <v:rect id="Rectangle 76" o:spid="_x0000_s1062" style="position:absolute;left:4838;top:8987;width:52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" filled="f">
                  <v:path arrowok="t"/>
                </v:rect>
                <v:rect id="Rectangle 77" o:spid="_x0000_s1063" style="position:absolute;left:5475;top:9122;width:63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" stroked="f">
                  <v:path arrowok="t"/>
                </v:rect>
                <v:rect id="Rectangle 78" o:spid="_x0000_s1064" style="position:absolute;left:5475;top:9122;width:63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" filled="f">
                  <v:path arrowok="t"/>
                </v:rect>
                <v:rect id="Rectangle 79" o:spid="_x0000_s1065" style="position:absolute;left:6195;top:9122;width:803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" stroked="f">
                  <v:path arrowok="t"/>
                </v:rect>
                <v:rect id="Rectangle 80" o:spid="_x0000_s1066" style="position:absolute;left:6195;top:9122;width:803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" filled="f">
                  <v:path arrowok="t"/>
                </v:rect>
                <v:rect id="Rectangle 81" o:spid="_x0000_s1067" style="position:absolute;left:6999;top:8753;width:63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" stroked="f">
                  <v:path arrowok="t"/>
                </v:rect>
                <v:rect id="Rectangle 82" o:spid="_x0000_s1068" style="position:absolute;left:6999;top:8753;width:63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" filled="f">
                  <v:path arrowok="t"/>
                </v:rect>
                <w10:wrap anchorx="page" anchory="page"/>
              </v:group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198" behindDoc="1" locked="0" layoutInCell="0" allowOverlap="1" wp14:anchorId="1FA24C17" wp14:editId="29F34D37">
                <wp:simplePos x="0" y="0"/>
                <wp:positionH relativeFrom="page">
                  <wp:posOffset>2880995</wp:posOffset>
                </wp:positionH>
                <wp:positionV relativeFrom="page">
                  <wp:posOffset>1075055</wp:posOffset>
                </wp:positionV>
                <wp:extent cx="3168015" cy="734695"/>
                <wp:effectExtent l="0" t="0" r="0" b="0"/>
                <wp:wrapNone/>
                <wp:docPr id="111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DCD07" id="Rectangle 83" o:spid="_x0000_s1026" style="position:absolute;margin-left:226.85pt;margin-top:84.65pt;width:249.45pt;height:57.85pt;z-index:-251660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" o:allowincell="f" filled="f">
                <v:path arrowok="t"/>
                <w10:wrap anchorx="page" anchory="page"/>
              </v:rect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0" allowOverlap="1" wp14:anchorId="34F778B0" wp14:editId="75E5F398">
                <wp:simplePos x="0" y="0"/>
                <wp:positionH relativeFrom="page">
                  <wp:posOffset>1254760</wp:posOffset>
                </wp:positionH>
                <wp:positionV relativeFrom="page">
                  <wp:posOffset>2763520</wp:posOffset>
                </wp:positionV>
                <wp:extent cx="457200" cy="233045"/>
                <wp:effectExtent l="0" t="0" r="0" b="0"/>
                <wp:wrapNone/>
                <wp:docPr id="111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6A5F1" id="Rectangle 84" o:spid="_x0000_s1026" style="position:absolute;margin-left:98.8pt;margin-top:217.6pt;width:36pt;height:18.35pt;z-index:-251660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" o:allowincell="f" filled="f">
                <v:path arrowok="t"/>
                <w10:wrap anchorx="page" anchory="page"/>
              </v:rect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0" allowOverlap="1" wp14:anchorId="18984114" wp14:editId="11BF0C67">
                <wp:simplePos x="0" y="0"/>
                <wp:positionH relativeFrom="page">
                  <wp:posOffset>1988185</wp:posOffset>
                </wp:positionH>
                <wp:positionV relativeFrom="page">
                  <wp:posOffset>2763520</wp:posOffset>
                </wp:positionV>
                <wp:extent cx="521335" cy="233045"/>
                <wp:effectExtent l="0" t="0" r="0" b="0"/>
                <wp:wrapNone/>
                <wp:docPr id="111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F3F0C" id="Rectangle 85" o:spid="_x0000_s1026" style="position:absolute;margin-left:156.55pt;margin-top:217.6pt;width:41.05pt;height:18.35pt;z-index:-25166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" o:allowincell="f" filled="f">
                <v:path arrowok="t"/>
                <w10:wrap anchorx="page" anchory="page"/>
              </v:rect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201" behindDoc="1" locked="0" layoutInCell="0" allowOverlap="1" wp14:anchorId="7A86410E" wp14:editId="694B7A65">
                <wp:simplePos x="0" y="0"/>
                <wp:positionH relativeFrom="page">
                  <wp:posOffset>1019810</wp:posOffset>
                </wp:positionH>
                <wp:positionV relativeFrom="page">
                  <wp:posOffset>3062605</wp:posOffset>
                </wp:positionV>
                <wp:extent cx="510540" cy="233045"/>
                <wp:effectExtent l="0" t="0" r="0" b="0"/>
                <wp:wrapNone/>
                <wp:docPr id="111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233045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0DDAF" id="Rectangle 86" o:spid="_x0000_s1026" style="position:absolute;margin-left:80.3pt;margin-top:241.15pt;width:40.2pt;height:18.35pt;z-index:-251660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" o:allowincell="f" filled="f" strokeweight=".26456mm">
                <v:path arrowok="t"/>
                <w10:wrap anchorx="page" anchory="page"/>
              </v:rect>
            </w:pict>
          </mc:Fallback>
        </mc:AlternateContent>
      </w:r>
      <w:r w:rsidR="00643126"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0" allowOverlap="1" wp14:anchorId="7C6E151C" wp14:editId="0FA370A0">
                <wp:simplePos x="0" y="0"/>
                <wp:positionH relativeFrom="page">
                  <wp:posOffset>1711960</wp:posOffset>
                </wp:positionH>
                <wp:positionV relativeFrom="page">
                  <wp:posOffset>3062605</wp:posOffset>
                </wp:positionV>
                <wp:extent cx="562610" cy="233045"/>
                <wp:effectExtent l="0" t="0" r="0" b="0"/>
                <wp:wrapNone/>
                <wp:docPr id="111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233045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1D87" id="Rectangle 87" o:spid="_x0000_s1026" style="position:absolute;margin-left:134.8pt;margin-top:241.15pt;width:44.3pt;height:18.35pt;z-index:-251660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" o:allowincell="f" filled="f" strokeweight=".26456mm">
                <v:path arrowok="t"/>
                <w10:wrap anchorx="page" anchory="page"/>
              </v:rect>
            </w:pict>
          </mc:Fallback>
        </mc:AlternateContent>
      </w:r>
    </w:p>
    <w:p w14:paraId="231639EC" w14:textId="21705796" w:rsidR="007611BB" w:rsidRDefault="007611BB">
      <w:pPr>
        <w:sectPr w:rsidR="007611BB">
          <w:pgSz w:w="12240" w:h="15840"/>
          <w:pgMar w:top="1340" w:right="1320" w:bottom="920" w:left="1220" w:header="0" w:footer="748" w:gutter="0"/>
          <w:cols w:space="720" w:equalWidth="0">
            <w:col w:w="9700"/>
          </w:cols>
          <w:noEndnote/>
        </w:sectPr>
      </w:pPr>
    </w:p>
    <w:p w14:paraId="1CFFD01B" w14:textId="7F07FE55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DF6025" w14:textId="77777777" w:rsidR="007611BB" w:rsidRDefault="007611BB">
      <w:pPr>
        <w:kinsoku w:val="0"/>
        <w:overflowPunct w:val="0"/>
        <w:spacing w:before="14" w:line="240" w:lineRule="exact"/>
      </w:pPr>
    </w:p>
    <w:p w14:paraId="40783818" w14:textId="2E7B2F21" w:rsidR="007611BB" w:rsidRDefault="00643126">
      <w:pPr>
        <w:pStyle w:val="Heading4"/>
        <w:kinsoku w:val="0"/>
        <w:overflowPunct w:val="0"/>
        <w:ind w:left="0" w:right="2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3" behindDoc="1" locked="0" layoutInCell="0" allowOverlap="1" wp14:anchorId="02917525" wp14:editId="0C246E3D">
                <wp:simplePos x="0" y="0"/>
                <wp:positionH relativeFrom="page">
                  <wp:posOffset>838835</wp:posOffset>
                </wp:positionH>
                <wp:positionV relativeFrom="paragraph">
                  <wp:posOffset>560070</wp:posOffset>
                </wp:positionV>
                <wp:extent cx="6026150" cy="1874520"/>
                <wp:effectExtent l="0" t="0" r="0" b="0"/>
                <wp:wrapNone/>
                <wp:docPr id="108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874520"/>
                          <a:chOff x="1321" y="882"/>
                          <a:chExt cx="9490" cy="2952"/>
                        </a:xfrm>
                      </wpg:grpSpPr>
                      <wps:wsp>
                        <wps:cNvPr id="1085" name="Freeform 116"/>
                        <wps:cNvSpPr>
                          <a:spLocks/>
                        </wps:cNvSpPr>
                        <wps:spPr bwMode="auto">
                          <a:xfrm>
                            <a:off x="1327" y="887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17"/>
                        <wps:cNvSpPr>
                          <a:spLocks/>
                        </wps:cNvSpPr>
                        <wps:spPr bwMode="auto">
                          <a:xfrm>
                            <a:off x="1331" y="892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18"/>
                        <wps:cNvSpPr>
                          <a:spLocks/>
                        </wps:cNvSpPr>
                        <wps:spPr bwMode="auto">
                          <a:xfrm>
                            <a:off x="1327" y="382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19"/>
                        <wps:cNvSpPr>
                          <a:spLocks/>
                        </wps:cNvSpPr>
                        <wps:spPr bwMode="auto">
                          <a:xfrm>
                            <a:off x="10801" y="892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054B1" id="Group 115" o:spid="_x0000_s1026" style="position:absolute;margin-left:66.05pt;margin-top:44.1pt;width:474.5pt;height:147.6pt;z-index:-251660277;mso-position-horizontal-relative:page" coordorigin="1321,882" coordsize="949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" o:allowincell="f">
                <v:shape id="Freeform 116" o:spid="_x0000_s1027" style="position:absolute;left:1327;top:887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" path="m,l9478,e" filled="f" strokecolor="#92d050" strokeweight=".20458mm">
                  <v:path arrowok="t" o:connecttype="custom" o:connectlocs="0,0;9478,0" o:connectangles="0,0"/>
                </v:shape>
                <v:shape id="Freeform 117" o:spid="_x0000_s1028" style="position:absolute;left:1331;top:892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" path="m,l,2930e" filled="f" strokecolor="#92d050" strokeweight=".58pt">
                  <v:path arrowok="t" o:connecttype="custom" o:connectlocs="0,0;0,2930" o:connectangles="0,0"/>
                </v:shape>
                <v:shape id="Freeform 118" o:spid="_x0000_s1029" style="position:absolute;left:1327;top:382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" path="m,l9478,e" filled="f" strokecolor="#92d050" strokeweight=".20458mm">
                  <v:path arrowok="t" o:connecttype="custom" o:connectlocs="0,0;9478,0" o:connectangles="0,0"/>
                </v:shape>
                <v:shape id="Freeform 119" o:spid="_x0000_s1030" style="position:absolute;left:10801;top:892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" path="m,l,2930e" filled="f" strokecolor="#92d050" strokeweight=".6pt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in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Context</w:t>
      </w:r>
    </w:p>
    <w:p w14:paraId="5F0CC396" w14:textId="329ADC9D" w:rsidR="007611BB" w:rsidRDefault="007611BB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14:paraId="07B84DA7" w14:textId="4DEC9CD2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87B252" w14:textId="6DEA796F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D0C58A" w14:textId="57419654" w:rsidR="007611BB" w:rsidRDefault="00067122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5" behindDoc="1" locked="0" layoutInCell="0" allowOverlap="1" wp14:anchorId="21DDEE61" wp14:editId="6CA5D1E8">
                <wp:simplePos x="0" y="0"/>
                <wp:positionH relativeFrom="page">
                  <wp:posOffset>6109970</wp:posOffset>
                </wp:positionH>
                <wp:positionV relativeFrom="page">
                  <wp:posOffset>1314450</wp:posOffset>
                </wp:positionV>
                <wp:extent cx="631825" cy="535940"/>
                <wp:effectExtent l="0" t="0" r="0" b="0"/>
                <wp:wrapNone/>
                <wp:docPr id="10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535940"/>
                          <a:chOff x="10057" y="405"/>
                          <a:chExt cx="995" cy="844"/>
                        </a:xfrm>
                      </wpg:grpSpPr>
                      <wpg:grpSp>
                        <wpg:cNvPr id="1090" name="Group 90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1091" name="Freeform 9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9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93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4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1095" name="Freeform 9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9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9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9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9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F16DD" id="Group 89" o:spid="_x0000_s1026" style="position:absolute;margin-left:481.1pt;margin-top:103.5pt;width:49.75pt;height:42.2pt;z-index:-251660275;mso-position-horizontal-relative:page;mso-position-vertical-relative:page" coordorigin="10057,405" coordsize="995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" o:allowincell="f">
                <v:group id="Group 90" o:spid="_x0000_s1027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91" o:spid="_x0000_s102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92" o:spid="_x0000_s1029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" path="m174,l131,6,87,23,43,53,,95,,628,43,585,87,556r44,-17l174,532r701,l875,191r-175,l656,189,612,179,568,164,525,143,481,120,393,71,349,47,306,27,262,11,218,2,174,xe" fillcolor="yellow" stroked="f"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/>
                  </v:shape>
                  <v:shape id="Freeform 93" o:spid="_x0000_s103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94" o:spid="_x0000_s1031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95" o:spid="_x0000_s103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96" o:spid="_x0000_s103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97" o:spid="_x0000_s10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98" o:spid="_x0000_s10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99" o:spid="_x0000_s10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100" o:spid="_x0000_s10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101" o:spid="_x0000_s10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102" o:spid="_x0000_s10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103" o:spid="_x0000_s10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104" o:spid="_x0000_s10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105" o:spid="_x0000_s10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106" o:spid="_x0000_s10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107" o:spid="_x0000_s10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108" o:spid="_x0000_s10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109" o:spid="_x0000_s10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110" o:spid="_x0000_s10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111" o:spid="_x0000_s10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112" o:spid="_x0000_s10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113" o:spid="_x0000_s10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114" o:spid="_x0000_s105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836F920" w14:textId="033C792D" w:rsidR="007611BB" w:rsidRDefault="007611BB" w:rsidP="00067122">
      <w:pPr>
        <w:tabs>
          <w:tab w:val="left" w:pos="1357"/>
          <w:tab w:val="left" w:pos="8410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Two</w:t>
      </w:r>
      <w:r>
        <w:rPr>
          <w:rFonts w:ascii="Calibri" w:hAnsi="Calibri" w:cs="Calibri"/>
          <w:b/>
          <w:bCs/>
          <w:spacing w:val="-10"/>
        </w:rPr>
        <w:t xml:space="preserve"> </w:t>
      </w:r>
      <w:r>
        <w:rPr>
          <w:rFonts w:ascii="Calibri" w:hAnsi="Calibri" w:cs="Calibri"/>
          <w:b/>
          <w:bCs/>
        </w:rPr>
        <w:t>Word</w:t>
      </w:r>
      <w:r>
        <w:rPr>
          <w:rFonts w:ascii="Calibri" w:hAnsi="Calibri" w:cs="Calibri"/>
          <w:b/>
          <w:bCs/>
          <w:spacing w:val="-10"/>
        </w:rPr>
        <w:t xml:space="preserve"> </w:t>
      </w:r>
      <w:r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  <w:b/>
          <w:bCs/>
          <w:spacing w:val="-1"/>
        </w:rPr>
        <w:t>h</w:t>
      </w:r>
      <w:r>
        <w:rPr>
          <w:rFonts w:ascii="Calibri" w:hAnsi="Calibri" w:cs="Calibri"/>
          <w:b/>
          <w:bCs/>
        </w:rPr>
        <w:t>allenge</w:t>
      </w:r>
      <w:r w:rsidR="00067122">
        <w:rPr>
          <w:rFonts w:ascii="Calibri" w:hAnsi="Calibri" w:cs="Calibri"/>
          <w:b/>
          <w:bCs/>
        </w:rPr>
        <w:tab/>
      </w:r>
      <w:r w:rsidR="00067122" w:rsidRPr="00067122">
        <w:rPr>
          <w:rFonts w:ascii="Calibri" w:hAnsi="Calibri" w:cs="Calibri"/>
          <w:b/>
          <w:bCs/>
          <w:sz w:val="20"/>
          <w:szCs w:val="20"/>
        </w:rPr>
        <w:t>kinder</w:t>
      </w:r>
    </w:p>
    <w:p w14:paraId="7000311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26831EC" w14:textId="77777777" w:rsidR="007611BB" w:rsidRDefault="007611BB">
      <w:pPr>
        <w:tabs>
          <w:tab w:val="left" w:pos="1386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HFW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cards,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construction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paper,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mar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ers</w:t>
      </w:r>
    </w:p>
    <w:p w14:paraId="024FFA3D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513F9EEC" w14:textId="77777777" w:rsidR="007611BB" w:rsidRDefault="007611BB">
      <w:pPr>
        <w:pStyle w:val="BodyText"/>
        <w:kinsoku w:val="0"/>
        <w:overflowPunct w:val="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3"/>
        </w:rPr>
        <w:t xml:space="preserve"> </w:t>
      </w:r>
      <w:r>
        <w:t>Allow</w:t>
      </w:r>
      <w:r>
        <w:rPr>
          <w:spacing w:val="-1"/>
        </w:rPr>
        <w:t xml:space="preserve"> s</w:t>
      </w:r>
      <w:r>
        <w:t>tudents to</w:t>
      </w:r>
      <w:r>
        <w:rPr>
          <w:spacing w:val="-2"/>
        </w:rPr>
        <w:t xml:space="preserve"> </w:t>
      </w:r>
      <w:r>
        <w:t>pick any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HFW</w:t>
      </w:r>
      <w:r>
        <w:rPr>
          <w:spacing w:val="-2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uld</w:t>
      </w:r>
      <w:r>
        <w:rPr>
          <w:spacing w:val="-1"/>
        </w:rPr>
        <w:t xml:space="preserve"> </w:t>
      </w:r>
      <w:r>
        <w:t>like to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 activity.</w:t>
      </w:r>
    </w:p>
    <w:p w14:paraId="10C09663" w14:textId="77777777" w:rsidR="007611BB" w:rsidRDefault="00643126">
      <w:pPr>
        <w:pStyle w:val="BodyText"/>
        <w:kinsoku w:val="0"/>
        <w:overflowPunct w:val="0"/>
        <w:ind w:left="1360" w:right="4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1" locked="0" layoutInCell="0" allowOverlap="1" wp14:anchorId="59BCBEFB" wp14:editId="30729084">
                <wp:simplePos x="0" y="0"/>
                <wp:positionH relativeFrom="page">
                  <wp:posOffset>838835</wp:posOffset>
                </wp:positionH>
                <wp:positionV relativeFrom="paragraph">
                  <wp:posOffset>935990</wp:posOffset>
                </wp:positionV>
                <wp:extent cx="6026150" cy="2990850"/>
                <wp:effectExtent l="0" t="0" r="0" b="0"/>
                <wp:wrapNone/>
                <wp:docPr id="107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990850"/>
                          <a:chOff x="1321" y="1474"/>
                          <a:chExt cx="9490" cy="4710"/>
                        </a:xfrm>
                      </wpg:grpSpPr>
                      <wps:wsp>
                        <wps:cNvPr id="1080" name="Freeform 121"/>
                        <wps:cNvSpPr>
                          <a:spLocks/>
                        </wps:cNvSpPr>
                        <wps:spPr bwMode="auto">
                          <a:xfrm>
                            <a:off x="1327" y="148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2"/>
                        <wps:cNvSpPr>
                          <a:spLocks/>
                        </wps:cNvSpPr>
                        <wps:spPr bwMode="auto">
                          <a:xfrm>
                            <a:off x="1331" y="1484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3"/>
                        <wps:cNvSpPr>
                          <a:spLocks/>
                        </wps:cNvSpPr>
                        <wps:spPr bwMode="auto">
                          <a:xfrm>
                            <a:off x="1327" y="617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4"/>
                        <wps:cNvSpPr>
                          <a:spLocks/>
                        </wps:cNvSpPr>
                        <wps:spPr bwMode="auto">
                          <a:xfrm>
                            <a:off x="10801" y="1484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3BD6E" id="Group 120" o:spid="_x0000_s1026" style="position:absolute;margin-left:66.05pt;margin-top:73.7pt;width:474.5pt;height:235.5pt;z-index:-251660276;mso-position-horizontal-relative:page" coordorigin="1321,1474" coordsize="9490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" o:allowincell="f">
                <v:shape id="Freeform 121" o:spid="_x0000_s1027" style="position:absolute;left:1327;top:148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" path="m,l9478,e" filled="f" strokecolor="#92d050" strokeweight=".20458mm">
                  <v:path arrowok="t" o:connecttype="custom" o:connectlocs="0,0;9478,0" o:connectangles="0,0"/>
                </v:shape>
                <v:shape id="Freeform 122" o:spid="_x0000_s1028" style="position:absolute;left:1331;top:1484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" path="m,l,4688e" filled="f" strokecolor="#92d050" strokeweight=".58pt">
                  <v:path arrowok="t" o:connecttype="custom" o:connectlocs="0,0;0,4688" o:connectangles="0,0"/>
                </v:shape>
                <v:shape id="Freeform 123" o:spid="_x0000_s1029" style="position:absolute;left:1327;top:617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124" o:spid="_x0000_s1030" style="position:absolute;left:10801;top:1484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" path="m,l,4688e" filled="f" strokecolor="#92d050" strokeweight=".6pt">
                  <v:path arrowok="t" o:connecttype="custom" o:connectlocs="0,0;0,4688" o:connectangles="0,0"/>
                </v:shape>
                <w10:wrap anchorx="page"/>
              </v:group>
            </w:pict>
          </mc:Fallback>
        </mc:AlternateContent>
      </w:r>
      <w:r w:rsidR="007611BB">
        <w:t>Then</w:t>
      </w:r>
      <w:r w:rsidR="007611BB">
        <w:rPr>
          <w:spacing w:val="-4"/>
        </w:rPr>
        <w:t xml:space="preserve"> </w:t>
      </w:r>
      <w:r w:rsidR="007611BB">
        <w:t>challenge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create</w:t>
      </w:r>
      <w:r w:rsidR="007611BB">
        <w:rPr>
          <w:spacing w:val="-2"/>
        </w:rPr>
        <w:t xml:space="preserve"> a</w:t>
      </w:r>
      <w:r w:rsidR="007611BB">
        <w:t>nd</w:t>
      </w:r>
      <w:r w:rsidR="007611BB">
        <w:rPr>
          <w:spacing w:val="-3"/>
        </w:rPr>
        <w:t xml:space="preserve"> </w:t>
      </w:r>
      <w:r w:rsidR="007611BB">
        <w:t>write</w:t>
      </w:r>
      <w:r w:rsidR="007611BB">
        <w:rPr>
          <w:spacing w:val="-2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t>own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entence</w:t>
      </w:r>
      <w:r w:rsidR="007611BB">
        <w:rPr>
          <w:spacing w:val="-2"/>
        </w:rPr>
        <w:t xml:space="preserve"> </w:t>
      </w:r>
      <w:r w:rsidR="007611BB">
        <w:t>using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selec</w:t>
      </w:r>
      <w:r w:rsidR="007611BB">
        <w:rPr>
          <w:spacing w:val="-1"/>
        </w:rPr>
        <w:t>t</w:t>
      </w:r>
      <w:r w:rsidR="007611BB">
        <w:t>ed</w:t>
      </w:r>
      <w:r w:rsidR="007611BB">
        <w:rPr>
          <w:spacing w:val="-5"/>
        </w:rPr>
        <w:t xml:space="preserve"> </w:t>
      </w:r>
      <w:r w:rsidR="007611BB">
        <w:t>words</w:t>
      </w:r>
      <w:r w:rsidR="007611BB">
        <w:rPr>
          <w:spacing w:val="-5"/>
        </w:rPr>
        <w:t xml:space="preserve"> </w:t>
      </w:r>
      <w:r w:rsidR="007611BB">
        <w:t>in</w:t>
      </w:r>
      <w:r w:rsidR="007611BB">
        <w:rPr>
          <w:spacing w:val="-4"/>
        </w:rPr>
        <w:t xml:space="preserve"> </w:t>
      </w:r>
      <w:r w:rsidR="007611BB">
        <w:t>a</w:t>
      </w:r>
      <w:r w:rsidR="007611BB">
        <w:rPr>
          <w:spacing w:val="-4"/>
        </w:rPr>
        <w:t xml:space="preserve"> </w:t>
      </w:r>
      <w:r w:rsidR="007611BB">
        <w:t>sentence.</w:t>
      </w:r>
      <w:r w:rsidR="007611BB">
        <w:rPr>
          <w:spacing w:val="-5"/>
        </w:rPr>
        <w:t xml:space="preserve"> </w:t>
      </w:r>
      <w:r w:rsidR="007611BB">
        <w:rPr>
          <w:spacing w:val="-1"/>
        </w:rPr>
        <w:t>O</w:t>
      </w:r>
      <w:r w:rsidR="007611BB">
        <w:t>nce</w:t>
      </w:r>
      <w:r w:rsidR="007611BB">
        <w:rPr>
          <w:spacing w:val="-5"/>
        </w:rPr>
        <w:t xml:space="preserve"> </w:t>
      </w:r>
      <w:r w:rsidR="007611BB">
        <w:t>students</w:t>
      </w:r>
      <w:r w:rsidR="007611BB">
        <w:rPr>
          <w:spacing w:val="-5"/>
        </w:rPr>
        <w:t xml:space="preserve"> </w:t>
      </w:r>
      <w:r w:rsidR="007611BB">
        <w:t>have</w:t>
      </w:r>
      <w:r w:rsidR="007611BB">
        <w:rPr>
          <w:spacing w:val="-4"/>
        </w:rPr>
        <w:t xml:space="preserve"> </w:t>
      </w:r>
      <w:r w:rsidR="007611BB">
        <w:t>written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t</w:t>
      </w:r>
      <w:r w:rsidR="007611BB">
        <w:t>heir</w:t>
      </w:r>
      <w:r w:rsidR="007611BB">
        <w:rPr>
          <w:spacing w:val="-5"/>
        </w:rPr>
        <w:t xml:space="preserve"> </w:t>
      </w:r>
      <w:r w:rsidR="007611BB">
        <w:t>sente</w:t>
      </w:r>
      <w:r w:rsidR="007611BB">
        <w:rPr>
          <w:spacing w:val="-1"/>
        </w:rPr>
        <w:t>nc</w:t>
      </w:r>
      <w:r w:rsidR="007611BB">
        <w:t>e</w:t>
      </w:r>
      <w:r w:rsidR="007611BB">
        <w:rPr>
          <w:spacing w:val="-3"/>
        </w:rPr>
        <w:t xml:space="preserve"> </w:t>
      </w:r>
      <w:r w:rsidR="007611BB">
        <w:t>direct</w:t>
      </w:r>
      <w:r w:rsidR="007611BB">
        <w:rPr>
          <w:w w:val="99"/>
        </w:rPr>
        <w:t xml:space="preserve"> </w:t>
      </w:r>
      <w:r w:rsidR="007611BB">
        <w:t>them</w:t>
      </w:r>
      <w:r w:rsidR="007611BB">
        <w:rPr>
          <w:spacing w:val="-6"/>
        </w:rPr>
        <w:t xml:space="preserve"> </w:t>
      </w:r>
      <w:r w:rsidR="007611BB">
        <w:t>to</w:t>
      </w:r>
      <w:r w:rsidR="007611BB">
        <w:rPr>
          <w:spacing w:val="-6"/>
        </w:rPr>
        <w:t xml:space="preserve"> </w:t>
      </w:r>
      <w:r w:rsidR="007611BB">
        <w:t>share</w:t>
      </w:r>
      <w:r w:rsidR="007611BB">
        <w:rPr>
          <w:spacing w:val="-5"/>
        </w:rPr>
        <w:t xml:space="preserve"> </w:t>
      </w:r>
      <w:r w:rsidR="007611BB">
        <w:t>with</w:t>
      </w:r>
      <w:r w:rsidR="007611BB">
        <w:rPr>
          <w:spacing w:val="-5"/>
        </w:rPr>
        <w:t xml:space="preserve"> </w:t>
      </w:r>
      <w:r w:rsidR="007611BB">
        <w:t>other</w:t>
      </w:r>
      <w:r w:rsidR="007611BB">
        <w:rPr>
          <w:spacing w:val="-5"/>
        </w:rPr>
        <w:t xml:space="preserve"> </w:t>
      </w:r>
      <w:r w:rsidR="007611BB">
        <w:t>classmate</w:t>
      </w:r>
      <w:r w:rsidR="007611BB">
        <w:rPr>
          <w:spacing w:val="-2"/>
        </w:rPr>
        <w:t>s</w:t>
      </w:r>
      <w:r w:rsidR="007611BB">
        <w:t>.</w:t>
      </w:r>
    </w:p>
    <w:p w14:paraId="4756057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A1D8F1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07107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0E838A" w14:textId="77777777" w:rsidR="007611BB" w:rsidRDefault="007611BB">
      <w:pPr>
        <w:kinsoku w:val="0"/>
        <w:overflowPunct w:val="0"/>
        <w:spacing w:before="7" w:line="240" w:lineRule="exact"/>
      </w:pPr>
    </w:p>
    <w:p w14:paraId="0CD8F983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Cross</w:t>
      </w:r>
      <w:r>
        <w:rPr>
          <w:spacing w:val="-4"/>
        </w:rPr>
        <w:t xml:space="preserve"> </w:t>
      </w:r>
      <w:r>
        <w:t>Che</w:t>
      </w:r>
      <w:r>
        <w:rPr>
          <w:spacing w:val="-1"/>
        </w:rPr>
        <w:t>c</w:t>
      </w:r>
      <w:r>
        <w:t>ki</w:t>
      </w:r>
      <w:r>
        <w:rPr>
          <w:spacing w:val="-1"/>
        </w:rPr>
        <w:t>n</w:t>
      </w:r>
      <w:r>
        <w:t>g</w:t>
      </w:r>
    </w:p>
    <w:p w14:paraId="7AE8C8CA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F6BE20C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choo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cus</w:t>
      </w:r>
      <w:r>
        <w:rPr>
          <w:spacing w:val="-2"/>
        </w:rPr>
        <w:t xml:space="preserve"> </w:t>
      </w:r>
      <w:r>
        <w:t>on,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>s</w:t>
      </w:r>
      <w:r>
        <w:t>truction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aper</w:t>
      </w:r>
    </w:p>
    <w:p w14:paraId="78CBB92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A8B025B" w14:textId="77777777" w:rsidR="007611BB" w:rsidRDefault="007611BB">
      <w:pPr>
        <w:pStyle w:val="BodyText"/>
        <w:kinsoku w:val="0"/>
        <w:overflowPunct w:val="0"/>
        <w:ind w:left="1450" w:right="299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Ch</w:t>
      </w:r>
      <w:r>
        <w:rPr>
          <w:spacing w:val="-1"/>
        </w:rPr>
        <w:t>e</w:t>
      </w:r>
      <w:r>
        <w:t>cking,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ords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w w:val="99"/>
        </w:rPr>
        <w:t xml:space="preserve"> </w:t>
      </w:r>
      <w:r>
        <w:t>lett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t>udents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rite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>s</w:t>
      </w:r>
      <w:r>
        <w:t>truction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aper,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as:</w:t>
      </w:r>
      <w:r>
        <w:rPr>
          <w:spacing w:val="-4"/>
        </w:rPr>
        <w:t xml:space="preserve"> </w:t>
      </w:r>
      <w:r>
        <w:t>went,</w:t>
      </w:r>
      <w:r>
        <w:rPr>
          <w:spacing w:val="-3"/>
        </w:rPr>
        <w:t xml:space="preserve"> </w:t>
      </w:r>
      <w:r>
        <w:t>want,</w:t>
      </w:r>
      <w:r>
        <w:rPr>
          <w:spacing w:val="-3"/>
        </w:rPr>
        <w:t xml:space="preserve"> </w:t>
      </w:r>
      <w:r>
        <w:t>was,</w:t>
      </w:r>
      <w:r>
        <w:rPr>
          <w:w w:val="99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ere.</w:t>
      </w:r>
      <w:r>
        <w:rPr>
          <w:spacing w:val="-3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</w:t>
      </w:r>
      <w:r>
        <w:rPr>
          <w:spacing w:val="-1"/>
        </w:rPr>
        <w:t>ic</w:t>
      </w:r>
      <w:r>
        <w:t>h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in front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t>ntence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nse.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hen,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sente</w:t>
      </w:r>
      <w:r>
        <w:rPr>
          <w:spacing w:val="-1"/>
        </w:rPr>
        <w:t>nc</w:t>
      </w:r>
      <w:r>
        <w:t>e</w:t>
      </w:r>
      <w:r>
        <w:rPr>
          <w:spacing w:val="-1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ne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words.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tudents</w:t>
      </w:r>
      <w:r>
        <w:rPr>
          <w:spacing w:val="-3"/>
        </w:rPr>
        <w:t xml:space="preserve"> </w:t>
      </w:r>
      <w:r>
        <w:t>dec</w:t>
      </w:r>
      <w:r>
        <w:rPr>
          <w:spacing w:val="-2"/>
        </w:rPr>
        <w:t>i</w:t>
      </w:r>
      <w:r>
        <w:t>de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3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ense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4"/>
        </w:rPr>
        <w:t xml:space="preserve"> </w:t>
      </w:r>
      <w:r>
        <w:t>write</w:t>
      </w:r>
      <w:r>
        <w:rPr>
          <w:w w:val="99"/>
        </w:rPr>
        <w:t xml:space="preserve"> </w:t>
      </w:r>
      <w:r>
        <w:t>in that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rd.</w:t>
      </w:r>
    </w:p>
    <w:p w14:paraId="01E63A33" w14:textId="77777777" w:rsidR="007611BB" w:rsidRDefault="007611BB">
      <w:pPr>
        <w:pStyle w:val="BodyText"/>
        <w:kinsoku w:val="0"/>
        <w:overflowPunct w:val="0"/>
        <w:spacing w:line="293" w:lineRule="exact"/>
      </w:pPr>
      <w:r>
        <w:t>Examp</w:t>
      </w:r>
      <w:r>
        <w:rPr>
          <w:spacing w:val="-1"/>
        </w:rPr>
        <w:t>l</w:t>
      </w:r>
      <w:r>
        <w:t>e:</w:t>
      </w:r>
    </w:p>
    <w:p w14:paraId="78536188" w14:textId="77777777" w:rsidR="007611BB" w:rsidRDefault="007611BB">
      <w:pPr>
        <w:pStyle w:val="BodyText"/>
        <w:tabs>
          <w:tab w:val="left" w:pos="1350"/>
        </w:tabs>
        <w:kinsoku w:val="0"/>
        <w:overflowPunct w:val="0"/>
        <w:ind w:left="15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beach.</w:t>
      </w:r>
    </w:p>
    <w:p w14:paraId="31D1A8A7" w14:textId="77777777" w:rsidR="007611BB" w:rsidRDefault="007611BB">
      <w:pPr>
        <w:pStyle w:val="BodyText"/>
        <w:tabs>
          <w:tab w:val="left" w:pos="1414"/>
        </w:tabs>
        <w:kinsoku w:val="0"/>
        <w:overflowPunct w:val="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a</w:t>
      </w:r>
      <w:r>
        <w:t>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lunch?</w:t>
      </w:r>
    </w:p>
    <w:p w14:paraId="533FDE04" w14:textId="77777777" w:rsidR="007611BB" w:rsidRDefault="007611BB">
      <w:pPr>
        <w:pStyle w:val="BodyText"/>
        <w:tabs>
          <w:tab w:val="left" w:pos="1349"/>
        </w:tabs>
        <w:kinsoku w:val="0"/>
        <w:overflowPunct w:val="0"/>
        <w:ind w:left="15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1"/>
        </w:rPr>
        <w:t>m</w:t>
      </w:r>
      <w:r>
        <w:t>e.</w:t>
      </w:r>
    </w:p>
    <w:p w14:paraId="54352701" w14:textId="4742AA1D" w:rsidR="007611BB" w:rsidRDefault="007611BB">
      <w:pPr>
        <w:pStyle w:val="BodyText"/>
        <w:tabs>
          <w:tab w:val="left" w:pos="1349"/>
        </w:tabs>
        <w:kinsoku w:val="0"/>
        <w:overflowPunct w:val="0"/>
        <w:ind w:left="154"/>
        <w:sectPr w:rsidR="007611BB">
          <w:footerReference w:type="default" r:id="rId29"/>
          <w:pgSz w:w="12240" w:h="15840"/>
          <w:pgMar w:top="640" w:right="1320" w:bottom="920" w:left="1340" w:header="0" w:footer="728" w:gutter="0"/>
          <w:cols w:space="720" w:equalWidth="0">
            <w:col w:w="9580"/>
          </w:cols>
          <w:noEndnote/>
        </w:sectPr>
      </w:pPr>
    </w:p>
    <w:p w14:paraId="16262C41" w14:textId="502C208E" w:rsidR="007611BB" w:rsidRDefault="00643126">
      <w:pPr>
        <w:kinsoku w:val="0"/>
        <w:overflowPunct w:val="0"/>
        <w:spacing w:line="120" w:lineRule="exact"/>
        <w:rPr>
          <w:sz w:val="12"/>
          <w:szCs w:val="12"/>
        </w:rPr>
      </w:pPr>
      <w:r w:rsidRPr="000E13F4">
        <w:rPr>
          <w:noProof/>
        </w:rPr>
        <w:drawing>
          <wp:inline distT="0" distB="0" distL="0" distR="0" wp14:anchorId="7F4FC95C" wp14:editId="361EECB3">
            <wp:extent cx="914400" cy="727075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79C0" w14:textId="737075E3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57A72C" w14:textId="4CC762ED" w:rsidR="007611BB" w:rsidRDefault="00DE3FE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93" behindDoc="1" locked="0" layoutInCell="0" allowOverlap="1" wp14:anchorId="415DF1CF" wp14:editId="5B6B5336">
                <wp:simplePos x="0" y="0"/>
                <wp:positionH relativeFrom="page">
                  <wp:posOffset>839972</wp:posOffset>
                </wp:positionH>
                <wp:positionV relativeFrom="page">
                  <wp:posOffset>1233377</wp:posOffset>
                </wp:positionV>
                <wp:extent cx="6028690" cy="5092995"/>
                <wp:effectExtent l="0" t="0" r="10160" b="12700"/>
                <wp:wrapNone/>
                <wp:docPr id="103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690" cy="5092995"/>
                          <a:chOff x="1327" y="1953"/>
                          <a:chExt cx="9494" cy="7533"/>
                        </a:xfrm>
                      </wpg:grpSpPr>
                      <wps:wsp>
                        <wps:cNvPr id="103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950" y="7332"/>
                            <a:ext cx="140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BC2F5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B14FC4" wp14:editId="6A4DEB07">
                                    <wp:extent cx="879475" cy="785495"/>
                                    <wp:effectExtent l="0" t="0" r="0" b="0"/>
                                    <wp:docPr id="19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9475" cy="785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631689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Freeform 155"/>
                        <wps:cNvSpPr>
                          <a:spLocks/>
                        </wps:cNvSpPr>
                        <wps:spPr bwMode="auto">
                          <a:xfrm>
                            <a:off x="1327" y="195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56"/>
                        <wps:cNvSpPr>
                          <a:spLocks/>
                        </wps:cNvSpPr>
                        <wps:spPr bwMode="auto">
                          <a:xfrm>
                            <a:off x="1331" y="1958"/>
                            <a:ext cx="20" cy="75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3"/>
                              <a:gd name="T2" fmla="*/ 0 w 20"/>
                              <a:gd name="T3" fmla="*/ 7503 h 7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3">
                                <a:moveTo>
                                  <a:pt x="0" y="0"/>
                                </a:moveTo>
                                <a:lnTo>
                                  <a:pt x="0" y="75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57"/>
                        <wps:cNvSpPr>
                          <a:spLocks/>
                        </wps:cNvSpPr>
                        <wps:spPr bwMode="auto">
                          <a:xfrm>
                            <a:off x="1327" y="9466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58"/>
                        <wps:cNvSpPr>
                          <a:spLocks/>
                        </wps:cNvSpPr>
                        <wps:spPr bwMode="auto">
                          <a:xfrm>
                            <a:off x="10801" y="1958"/>
                            <a:ext cx="20" cy="75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3"/>
                              <a:gd name="T2" fmla="*/ 0 w 20"/>
                              <a:gd name="T3" fmla="*/ 7503 h 7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3">
                                <a:moveTo>
                                  <a:pt x="0" y="0"/>
                                </a:moveTo>
                                <a:lnTo>
                                  <a:pt x="0" y="750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59"/>
                        <wps:cNvSpPr>
                          <a:spLocks/>
                        </wps:cNvSpPr>
                        <wps:spPr bwMode="auto">
                          <a:xfrm>
                            <a:off x="4710" y="6718"/>
                            <a:ext cx="4065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60"/>
                        <wps:cNvSpPr>
                          <a:spLocks/>
                        </wps:cNvSpPr>
                        <wps:spPr bwMode="auto">
                          <a:xfrm>
                            <a:off x="4710" y="6718"/>
                            <a:ext cx="4065" cy="65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61"/>
                        <wps:cNvSpPr>
                          <a:spLocks/>
                        </wps:cNvSpPr>
                        <wps:spPr bwMode="auto">
                          <a:xfrm>
                            <a:off x="5925" y="6718"/>
                            <a:ext cx="1050" cy="856"/>
                          </a:xfrm>
                          <a:custGeom>
                            <a:avLst/>
                            <a:gdLst>
                              <a:gd name="T0" fmla="*/ 481 w 1050"/>
                              <a:gd name="T1" fmla="*/ 1 h 856"/>
                              <a:gd name="T2" fmla="*/ 398 w 1050"/>
                              <a:gd name="T3" fmla="*/ 12 h 856"/>
                              <a:gd name="T4" fmla="*/ 320 w 1050"/>
                              <a:gd name="T5" fmla="*/ 33 h 856"/>
                              <a:gd name="T6" fmla="*/ 248 w 1050"/>
                              <a:gd name="T7" fmla="*/ 64 h 856"/>
                              <a:gd name="T8" fmla="*/ 183 w 1050"/>
                              <a:gd name="T9" fmla="*/ 103 h 856"/>
                              <a:gd name="T10" fmla="*/ 126 w 1050"/>
                              <a:gd name="T11" fmla="*/ 149 h 856"/>
                              <a:gd name="T12" fmla="*/ 78 w 1050"/>
                              <a:gd name="T13" fmla="*/ 202 h 856"/>
                              <a:gd name="T14" fmla="*/ 41 w 1050"/>
                              <a:gd name="T15" fmla="*/ 261 h 856"/>
                              <a:gd name="T16" fmla="*/ 15 w 1050"/>
                              <a:gd name="T17" fmla="*/ 325 h 856"/>
                              <a:gd name="T18" fmla="*/ 1 w 1050"/>
                              <a:gd name="T19" fmla="*/ 392 h 856"/>
                              <a:gd name="T20" fmla="*/ 1 w 1050"/>
                              <a:gd name="T21" fmla="*/ 463 h 856"/>
                              <a:gd name="T22" fmla="*/ 15 w 1050"/>
                              <a:gd name="T23" fmla="*/ 530 h 856"/>
                              <a:gd name="T24" fmla="*/ 41 w 1050"/>
                              <a:gd name="T25" fmla="*/ 594 h 856"/>
                              <a:gd name="T26" fmla="*/ 78 w 1050"/>
                              <a:gd name="T27" fmla="*/ 653 h 856"/>
                              <a:gd name="T28" fmla="*/ 126 w 1050"/>
                              <a:gd name="T29" fmla="*/ 706 h 856"/>
                              <a:gd name="T30" fmla="*/ 183 w 1050"/>
                              <a:gd name="T31" fmla="*/ 752 h 856"/>
                              <a:gd name="T32" fmla="*/ 248 w 1050"/>
                              <a:gd name="T33" fmla="*/ 791 h 856"/>
                              <a:gd name="T34" fmla="*/ 320 w 1050"/>
                              <a:gd name="T35" fmla="*/ 822 h 856"/>
                              <a:gd name="T36" fmla="*/ 398 w 1050"/>
                              <a:gd name="T37" fmla="*/ 843 h 856"/>
                              <a:gd name="T38" fmla="*/ 481 w 1050"/>
                              <a:gd name="T39" fmla="*/ 854 h 856"/>
                              <a:gd name="T40" fmla="*/ 568 w 1050"/>
                              <a:gd name="T41" fmla="*/ 854 h 856"/>
                              <a:gd name="T42" fmla="*/ 651 w 1050"/>
                              <a:gd name="T43" fmla="*/ 843 h 856"/>
                              <a:gd name="T44" fmla="*/ 729 w 1050"/>
                              <a:gd name="T45" fmla="*/ 822 h 856"/>
                              <a:gd name="T46" fmla="*/ 801 w 1050"/>
                              <a:gd name="T47" fmla="*/ 791 h 856"/>
                              <a:gd name="T48" fmla="*/ 866 w 1050"/>
                              <a:gd name="T49" fmla="*/ 752 h 856"/>
                              <a:gd name="T50" fmla="*/ 923 w 1050"/>
                              <a:gd name="T51" fmla="*/ 706 h 856"/>
                              <a:gd name="T52" fmla="*/ 971 w 1050"/>
                              <a:gd name="T53" fmla="*/ 653 h 856"/>
                              <a:gd name="T54" fmla="*/ 1008 w 1050"/>
                              <a:gd name="T55" fmla="*/ 594 h 856"/>
                              <a:gd name="T56" fmla="*/ 1034 w 1050"/>
                              <a:gd name="T57" fmla="*/ 530 h 856"/>
                              <a:gd name="T58" fmla="*/ 1048 w 1050"/>
                              <a:gd name="T59" fmla="*/ 463 h 856"/>
                              <a:gd name="T60" fmla="*/ 1048 w 1050"/>
                              <a:gd name="T61" fmla="*/ 392 h 856"/>
                              <a:gd name="T62" fmla="*/ 1034 w 1050"/>
                              <a:gd name="T63" fmla="*/ 325 h 856"/>
                              <a:gd name="T64" fmla="*/ 1008 w 1050"/>
                              <a:gd name="T65" fmla="*/ 261 h 856"/>
                              <a:gd name="T66" fmla="*/ 971 w 1050"/>
                              <a:gd name="T67" fmla="*/ 202 h 856"/>
                              <a:gd name="T68" fmla="*/ 923 w 1050"/>
                              <a:gd name="T69" fmla="*/ 149 h 856"/>
                              <a:gd name="T70" fmla="*/ 866 w 1050"/>
                              <a:gd name="T71" fmla="*/ 103 h 856"/>
                              <a:gd name="T72" fmla="*/ 801 w 1050"/>
                              <a:gd name="T73" fmla="*/ 64 h 856"/>
                              <a:gd name="T74" fmla="*/ 729 w 1050"/>
                              <a:gd name="T75" fmla="*/ 33 h 856"/>
                              <a:gd name="T76" fmla="*/ 651 w 1050"/>
                              <a:gd name="T77" fmla="*/ 12 h 856"/>
                              <a:gd name="T78" fmla="*/ 568 w 1050"/>
                              <a:gd name="T79" fmla="*/ 1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0" h="856">
                                <a:moveTo>
                                  <a:pt x="525" y="0"/>
                                </a:moveTo>
                                <a:lnTo>
                                  <a:pt x="481" y="1"/>
                                </a:lnTo>
                                <a:lnTo>
                                  <a:pt x="439" y="5"/>
                                </a:lnTo>
                                <a:lnTo>
                                  <a:pt x="398" y="12"/>
                                </a:lnTo>
                                <a:lnTo>
                                  <a:pt x="359" y="21"/>
                                </a:lnTo>
                                <a:lnTo>
                                  <a:pt x="320" y="33"/>
                                </a:lnTo>
                                <a:lnTo>
                                  <a:pt x="283" y="47"/>
                                </a:lnTo>
                                <a:lnTo>
                                  <a:pt x="248" y="64"/>
                                </a:lnTo>
                                <a:lnTo>
                                  <a:pt x="214" y="82"/>
                                </a:lnTo>
                                <a:lnTo>
                                  <a:pt x="183" y="103"/>
                                </a:lnTo>
                                <a:lnTo>
                                  <a:pt x="153" y="125"/>
                                </a:lnTo>
                                <a:lnTo>
                                  <a:pt x="126" y="149"/>
                                </a:lnTo>
                                <a:lnTo>
                                  <a:pt x="101" y="175"/>
                                </a:lnTo>
                                <a:lnTo>
                                  <a:pt x="78" y="202"/>
                                </a:lnTo>
                                <a:lnTo>
                                  <a:pt x="58" y="231"/>
                                </a:lnTo>
                                <a:lnTo>
                                  <a:pt x="41" y="261"/>
                                </a:lnTo>
                                <a:lnTo>
                                  <a:pt x="26" y="292"/>
                                </a:lnTo>
                                <a:lnTo>
                                  <a:pt x="15" y="325"/>
                                </a:lnTo>
                                <a:lnTo>
                                  <a:pt x="6" y="358"/>
                                </a:lnTo>
                                <a:lnTo>
                                  <a:pt x="1" y="392"/>
                                </a:lnTo>
                                <a:lnTo>
                                  <a:pt x="0" y="428"/>
                                </a:lnTo>
                                <a:lnTo>
                                  <a:pt x="1" y="463"/>
                                </a:lnTo>
                                <a:lnTo>
                                  <a:pt x="6" y="497"/>
                                </a:lnTo>
                                <a:lnTo>
                                  <a:pt x="15" y="530"/>
                                </a:lnTo>
                                <a:lnTo>
                                  <a:pt x="26" y="563"/>
                                </a:lnTo>
                                <a:lnTo>
                                  <a:pt x="41" y="594"/>
                                </a:lnTo>
                                <a:lnTo>
                                  <a:pt x="58" y="624"/>
                                </a:lnTo>
                                <a:lnTo>
                                  <a:pt x="78" y="653"/>
                                </a:lnTo>
                                <a:lnTo>
                                  <a:pt x="101" y="680"/>
                                </a:lnTo>
                                <a:lnTo>
                                  <a:pt x="126" y="706"/>
                                </a:lnTo>
                                <a:lnTo>
                                  <a:pt x="153" y="730"/>
                                </a:lnTo>
                                <a:lnTo>
                                  <a:pt x="183" y="752"/>
                                </a:lnTo>
                                <a:lnTo>
                                  <a:pt x="214" y="773"/>
                                </a:lnTo>
                                <a:lnTo>
                                  <a:pt x="248" y="791"/>
                                </a:lnTo>
                                <a:lnTo>
                                  <a:pt x="283" y="808"/>
                                </a:lnTo>
                                <a:lnTo>
                                  <a:pt x="320" y="822"/>
                                </a:lnTo>
                                <a:lnTo>
                                  <a:pt x="359" y="834"/>
                                </a:lnTo>
                                <a:lnTo>
                                  <a:pt x="398" y="843"/>
                                </a:lnTo>
                                <a:lnTo>
                                  <a:pt x="439" y="850"/>
                                </a:lnTo>
                                <a:lnTo>
                                  <a:pt x="481" y="854"/>
                                </a:lnTo>
                                <a:lnTo>
                                  <a:pt x="525" y="856"/>
                                </a:lnTo>
                                <a:lnTo>
                                  <a:pt x="568" y="854"/>
                                </a:lnTo>
                                <a:lnTo>
                                  <a:pt x="610" y="850"/>
                                </a:lnTo>
                                <a:lnTo>
                                  <a:pt x="651" y="843"/>
                                </a:lnTo>
                                <a:lnTo>
                                  <a:pt x="690" y="834"/>
                                </a:lnTo>
                                <a:lnTo>
                                  <a:pt x="729" y="822"/>
                                </a:lnTo>
                                <a:lnTo>
                                  <a:pt x="766" y="808"/>
                                </a:lnTo>
                                <a:lnTo>
                                  <a:pt x="801" y="791"/>
                                </a:lnTo>
                                <a:lnTo>
                                  <a:pt x="835" y="773"/>
                                </a:lnTo>
                                <a:lnTo>
                                  <a:pt x="866" y="752"/>
                                </a:lnTo>
                                <a:lnTo>
                                  <a:pt x="896" y="730"/>
                                </a:lnTo>
                                <a:lnTo>
                                  <a:pt x="923" y="706"/>
                                </a:lnTo>
                                <a:lnTo>
                                  <a:pt x="948" y="680"/>
                                </a:lnTo>
                                <a:lnTo>
                                  <a:pt x="971" y="653"/>
                                </a:lnTo>
                                <a:lnTo>
                                  <a:pt x="991" y="624"/>
                                </a:lnTo>
                                <a:lnTo>
                                  <a:pt x="1008" y="594"/>
                                </a:lnTo>
                                <a:lnTo>
                                  <a:pt x="1023" y="563"/>
                                </a:lnTo>
                                <a:lnTo>
                                  <a:pt x="1034" y="530"/>
                                </a:lnTo>
                                <a:lnTo>
                                  <a:pt x="1043" y="497"/>
                                </a:lnTo>
                                <a:lnTo>
                                  <a:pt x="1048" y="463"/>
                                </a:lnTo>
                                <a:lnTo>
                                  <a:pt x="1050" y="428"/>
                                </a:lnTo>
                                <a:lnTo>
                                  <a:pt x="1048" y="392"/>
                                </a:lnTo>
                                <a:lnTo>
                                  <a:pt x="1043" y="358"/>
                                </a:lnTo>
                                <a:lnTo>
                                  <a:pt x="1034" y="325"/>
                                </a:lnTo>
                                <a:lnTo>
                                  <a:pt x="1023" y="292"/>
                                </a:lnTo>
                                <a:lnTo>
                                  <a:pt x="1008" y="261"/>
                                </a:lnTo>
                                <a:lnTo>
                                  <a:pt x="991" y="231"/>
                                </a:lnTo>
                                <a:lnTo>
                                  <a:pt x="971" y="202"/>
                                </a:lnTo>
                                <a:lnTo>
                                  <a:pt x="948" y="175"/>
                                </a:lnTo>
                                <a:lnTo>
                                  <a:pt x="923" y="149"/>
                                </a:lnTo>
                                <a:lnTo>
                                  <a:pt x="896" y="125"/>
                                </a:lnTo>
                                <a:lnTo>
                                  <a:pt x="866" y="103"/>
                                </a:lnTo>
                                <a:lnTo>
                                  <a:pt x="835" y="82"/>
                                </a:lnTo>
                                <a:lnTo>
                                  <a:pt x="801" y="64"/>
                                </a:lnTo>
                                <a:lnTo>
                                  <a:pt x="766" y="47"/>
                                </a:lnTo>
                                <a:lnTo>
                                  <a:pt x="729" y="33"/>
                                </a:lnTo>
                                <a:lnTo>
                                  <a:pt x="690" y="21"/>
                                </a:lnTo>
                                <a:lnTo>
                                  <a:pt x="651" y="12"/>
                                </a:lnTo>
                                <a:lnTo>
                                  <a:pt x="610" y="5"/>
                                </a:lnTo>
                                <a:lnTo>
                                  <a:pt x="568" y="1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62"/>
                        <wps:cNvSpPr>
                          <a:spLocks/>
                        </wps:cNvSpPr>
                        <wps:spPr bwMode="auto">
                          <a:xfrm>
                            <a:off x="5925" y="6718"/>
                            <a:ext cx="1050" cy="856"/>
                          </a:xfrm>
                          <a:custGeom>
                            <a:avLst/>
                            <a:gdLst>
                              <a:gd name="T0" fmla="*/ 481 w 1050"/>
                              <a:gd name="T1" fmla="*/ 1 h 856"/>
                              <a:gd name="T2" fmla="*/ 398 w 1050"/>
                              <a:gd name="T3" fmla="*/ 12 h 856"/>
                              <a:gd name="T4" fmla="*/ 320 w 1050"/>
                              <a:gd name="T5" fmla="*/ 33 h 856"/>
                              <a:gd name="T6" fmla="*/ 248 w 1050"/>
                              <a:gd name="T7" fmla="*/ 64 h 856"/>
                              <a:gd name="T8" fmla="*/ 183 w 1050"/>
                              <a:gd name="T9" fmla="*/ 103 h 856"/>
                              <a:gd name="T10" fmla="*/ 126 w 1050"/>
                              <a:gd name="T11" fmla="*/ 149 h 856"/>
                              <a:gd name="T12" fmla="*/ 78 w 1050"/>
                              <a:gd name="T13" fmla="*/ 202 h 856"/>
                              <a:gd name="T14" fmla="*/ 41 w 1050"/>
                              <a:gd name="T15" fmla="*/ 261 h 856"/>
                              <a:gd name="T16" fmla="*/ 15 w 1050"/>
                              <a:gd name="T17" fmla="*/ 325 h 856"/>
                              <a:gd name="T18" fmla="*/ 1 w 1050"/>
                              <a:gd name="T19" fmla="*/ 392 h 856"/>
                              <a:gd name="T20" fmla="*/ 1 w 1050"/>
                              <a:gd name="T21" fmla="*/ 463 h 856"/>
                              <a:gd name="T22" fmla="*/ 15 w 1050"/>
                              <a:gd name="T23" fmla="*/ 530 h 856"/>
                              <a:gd name="T24" fmla="*/ 41 w 1050"/>
                              <a:gd name="T25" fmla="*/ 594 h 856"/>
                              <a:gd name="T26" fmla="*/ 78 w 1050"/>
                              <a:gd name="T27" fmla="*/ 653 h 856"/>
                              <a:gd name="T28" fmla="*/ 126 w 1050"/>
                              <a:gd name="T29" fmla="*/ 706 h 856"/>
                              <a:gd name="T30" fmla="*/ 183 w 1050"/>
                              <a:gd name="T31" fmla="*/ 752 h 856"/>
                              <a:gd name="T32" fmla="*/ 248 w 1050"/>
                              <a:gd name="T33" fmla="*/ 791 h 856"/>
                              <a:gd name="T34" fmla="*/ 320 w 1050"/>
                              <a:gd name="T35" fmla="*/ 822 h 856"/>
                              <a:gd name="T36" fmla="*/ 398 w 1050"/>
                              <a:gd name="T37" fmla="*/ 843 h 856"/>
                              <a:gd name="T38" fmla="*/ 481 w 1050"/>
                              <a:gd name="T39" fmla="*/ 854 h 856"/>
                              <a:gd name="T40" fmla="*/ 568 w 1050"/>
                              <a:gd name="T41" fmla="*/ 854 h 856"/>
                              <a:gd name="T42" fmla="*/ 651 w 1050"/>
                              <a:gd name="T43" fmla="*/ 843 h 856"/>
                              <a:gd name="T44" fmla="*/ 729 w 1050"/>
                              <a:gd name="T45" fmla="*/ 822 h 856"/>
                              <a:gd name="T46" fmla="*/ 801 w 1050"/>
                              <a:gd name="T47" fmla="*/ 791 h 856"/>
                              <a:gd name="T48" fmla="*/ 866 w 1050"/>
                              <a:gd name="T49" fmla="*/ 752 h 856"/>
                              <a:gd name="T50" fmla="*/ 923 w 1050"/>
                              <a:gd name="T51" fmla="*/ 706 h 856"/>
                              <a:gd name="T52" fmla="*/ 971 w 1050"/>
                              <a:gd name="T53" fmla="*/ 653 h 856"/>
                              <a:gd name="T54" fmla="*/ 1008 w 1050"/>
                              <a:gd name="T55" fmla="*/ 594 h 856"/>
                              <a:gd name="T56" fmla="*/ 1034 w 1050"/>
                              <a:gd name="T57" fmla="*/ 530 h 856"/>
                              <a:gd name="T58" fmla="*/ 1048 w 1050"/>
                              <a:gd name="T59" fmla="*/ 463 h 856"/>
                              <a:gd name="T60" fmla="*/ 1048 w 1050"/>
                              <a:gd name="T61" fmla="*/ 392 h 856"/>
                              <a:gd name="T62" fmla="*/ 1034 w 1050"/>
                              <a:gd name="T63" fmla="*/ 325 h 856"/>
                              <a:gd name="T64" fmla="*/ 1008 w 1050"/>
                              <a:gd name="T65" fmla="*/ 261 h 856"/>
                              <a:gd name="T66" fmla="*/ 971 w 1050"/>
                              <a:gd name="T67" fmla="*/ 202 h 856"/>
                              <a:gd name="T68" fmla="*/ 923 w 1050"/>
                              <a:gd name="T69" fmla="*/ 149 h 856"/>
                              <a:gd name="T70" fmla="*/ 866 w 1050"/>
                              <a:gd name="T71" fmla="*/ 103 h 856"/>
                              <a:gd name="T72" fmla="*/ 801 w 1050"/>
                              <a:gd name="T73" fmla="*/ 64 h 856"/>
                              <a:gd name="T74" fmla="*/ 729 w 1050"/>
                              <a:gd name="T75" fmla="*/ 33 h 856"/>
                              <a:gd name="T76" fmla="*/ 651 w 1050"/>
                              <a:gd name="T77" fmla="*/ 12 h 856"/>
                              <a:gd name="T78" fmla="*/ 568 w 1050"/>
                              <a:gd name="T79" fmla="*/ 1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0" h="856">
                                <a:moveTo>
                                  <a:pt x="525" y="0"/>
                                </a:moveTo>
                                <a:lnTo>
                                  <a:pt x="481" y="1"/>
                                </a:lnTo>
                                <a:lnTo>
                                  <a:pt x="439" y="5"/>
                                </a:lnTo>
                                <a:lnTo>
                                  <a:pt x="398" y="12"/>
                                </a:lnTo>
                                <a:lnTo>
                                  <a:pt x="359" y="21"/>
                                </a:lnTo>
                                <a:lnTo>
                                  <a:pt x="320" y="33"/>
                                </a:lnTo>
                                <a:lnTo>
                                  <a:pt x="283" y="47"/>
                                </a:lnTo>
                                <a:lnTo>
                                  <a:pt x="248" y="64"/>
                                </a:lnTo>
                                <a:lnTo>
                                  <a:pt x="214" y="82"/>
                                </a:lnTo>
                                <a:lnTo>
                                  <a:pt x="183" y="103"/>
                                </a:lnTo>
                                <a:lnTo>
                                  <a:pt x="153" y="125"/>
                                </a:lnTo>
                                <a:lnTo>
                                  <a:pt x="126" y="149"/>
                                </a:lnTo>
                                <a:lnTo>
                                  <a:pt x="101" y="175"/>
                                </a:lnTo>
                                <a:lnTo>
                                  <a:pt x="78" y="202"/>
                                </a:lnTo>
                                <a:lnTo>
                                  <a:pt x="58" y="231"/>
                                </a:lnTo>
                                <a:lnTo>
                                  <a:pt x="41" y="261"/>
                                </a:lnTo>
                                <a:lnTo>
                                  <a:pt x="26" y="292"/>
                                </a:lnTo>
                                <a:lnTo>
                                  <a:pt x="15" y="325"/>
                                </a:lnTo>
                                <a:lnTo>
                                  <a:pt x="6" y="358"/>
                                </a:lnTo>
                                <a:lnTo>
                                  <a:pt x="1" y="392"/>
                                </a:lnTo>
                                <a:lnTo>
                                  <a:pt x="0" y="428"/>
                                </a:lnTo>
                                <a:lnTo>
                                  <a:pt x="1" y="463"/>
                                </a:lnTo>
                                <a:lnTo>
                                  <a:pt x="6" y="497"/>
                                </a:lnTo>
                                <a:lnTo>
                                  <a:pt x="15" y="530"/>
                                </a:lnTo>
                                <a:lnTo>
                                  <a:pt x="26" y="563"/>
                                </a:lnTo>
                                <a:lnTo>
                                  <a:pt x="41" y="594"/>
                                </a:lnTo>
                                <a:lnTo>
                                  <a:pt x="58" y="624"/>
                                </a:lnTo>
                                <a:lnTo>
                                  <a:pt x="78" y="653"/>
                                </a:lnTo>
                                <a:lnTo>
                                  <a:pt x="101" y="680"/>
                                </a:lnTo>
                                <a:lnTo>
                                  <a:pt x="126" y="706"/>
                                </a:lnTo>
                                <a:lnTo>
                                  <a:pt x="153" y="730"/>
                                </a:lnTo>
                                <a:lnTo>
                                  <a:pt x="183" y="752"/>
                                </a:lnTo>
                                <a:lnTo>
                                  <a:pt x="214" y="773"/>
                                </a:lnTo>
                                <a:lnTo>
                                  <a:pt x="248" y="791"/>
                                </a:lnTo>
                                <a:lnTo>
                                  <a:pt x="283" y="808"/>
                                </a:lnTo>
                                <a:lnTo>
                                  <a:pt x="320" y="822"/>
                                </a:lnTo>
                                <a:lnTo>
                                  <a:pt x="359" y="834"/>
                                </a:lnTo>
                                <a:lnTo>
                                  <a:pt x="398" y="843"/>
                                </a:lnTo>
                                <a:lnTo>
                                  <a:pt x="439" y="850"/>
                                </a:lnTo>
                                <a:lnTo>
                                  <a:pt x="481" y="854"/>
                                </a:lnTo>
                                <a:lnTo>
                                  <a:pt x="525" y="856"/>
                                </a:lnTo>
                                <a:lnTo>
                                  <a:pt x="568" y="854"/>
                                </a:lnTo>
                                <a:lnTo>
                                  <a:pt x="610" y="850"/>
                                </a:lnTo>
                                <a:lnTo>
                                  <a:pt x="651" y="843"/>
                                </a:lnTo>
                                <a:lnTo>
                                  <a:pt x="690" y="834"/>
                                </a:lnTo>
                                <a:lnTo>
                                  <a:pt x="729" y="822"/>
                                </a:lnTo>
                                <a:lnTo>
                                  <a:pt x="766" y="808"/>
                                </a:lnTo>
                                <a:lnTo>
                                  <a:pt x="801" y="791"/>
                                </a:lnTo>
                                <a:lnTo>
                                  <a:pt x="835" y="773"/>
                                </a:lnTo>
                                <a:lnTo>
                                  <a:pt x="866" y="752"/>
                                </a:lnTo>
                                <a:lnTo>
                                  <a:pt x="896" y="730"/>
                                </a:lnTo>
                                <a:lnTo>
                                  <a:pt x="923" y="706"/>
                                </a:lnTo>
                                <a:lnTo>
                                  <a:pt x="948" y="680"/>
                                </a:lnTo>
                                <a:lnTo>
                                  <a:pt x="971" y="653"/>
                                </a:lnTo>
                                <a:lnTo>
                                  <a:pt x="991" y="624"/>
                                </a:lnTo>
                                <a:lnTo>
                                  <a:pt x="1008" y="594"/>
                                </a:lnTo>
                                <a:lnTo>
                                  <a:pt x="1023" y="563"/>
                                </a:lnTo>
                                <a:lnTo>
                                  <a:pt x="1034" y="530"/>
                                </a:lnTo>
                                <a:lnTo>
                                  <a:pt x="1043" y="497"/>
                                </a:lnTo>
                                <a:lnTo>
                                  <a:pt x="1048" y="463"/>
                                </a:lnTo>
                                <a:lnTo>
                                  <a:pt x="1050" y="428"/>
                                </a:lnTo>
                                <a:lnTo>
                                  <a:pt x="1048" y="392"/>
                                </a:lnTo>
                                <a:lnTo>
                                  <a:pt x="1043" y="358"/>
                                </a:lnTo>
                                <a:lnTo>
                                  <a:pt x="1034" y="325"/>
                                </a:lnTo>
                                <a:lnTo>
                                  <a:pt x="1023" y="292"/>
                                </a:lnTo>
                                <a:lnTo>
                                  <a:pt x="1008" y="261"/>
                                </a:lnTo>
                                <a:lnTo>
                                  <a:pt x="991" y="231"/>
                                </a:lnTo>
                                <a:lnTo>
                                  <a:pt x="971" y="202"/>
                                </a:lnTo>
                                <a:lnTo>
                                  <a:pt x="948" y="175"/>
                                </a:lnTo>
                                <a:lnTo>
                                  <a:pt x="923" y="149"/>
                                </a:lnTo>
                                <a:lnTo>
                                  <a:pt x="896" y="125"/>
                                </a:lnTo>
                                <a:lnTo>
                                  <a:pt x="866" y="103"/>
                                </a:lnTo>
                                <a:lnTo>
                                  <a:pt x="835" y="82"/>
                                </a:lnTo>
                                <a:lnTo>
                                  <a:pt x="801" y="64"/>
                                </a:lnTo>
                                <a:lnTo>
                                  <a:pt x="766" y="47"/>
                                </a:lnTo>
                                <a:lnTo>
                                  <a:pt x="729" y="33"/>
                                </a:lnTo>
                                <a:lnTo>
                                  <a:pt x="690" y="21"/>
                                </a:lnTo>
                                <a:lnTo>
                                  <a:pt x="651" y="12"/>
                                </a:lnTo>
                                <a:lnTo>
                                  <a:pt x="610" y="5"/>
                                </a:lnTo>
                                <a:lnTo>
                                  <a:pt x="568" y="1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63"/>
                        <wps:cNvSpPr>
                          <a:spLocks/>
                        </wps:cNvSpPr>
                        <wps:spPr bwMode="auto">
                          <a:xfrm>
                            <a:off x="3000" y="7574"/>
                            <a:ext cx="479" cy="347"/>
                          </a:xfrm>
                          <a:custGeom>
                            <a:avLst/>
                            <a:gdLst>
                              <a:gd name="T0" fmla="*/ 239 w 479"/>
                              <a:gd name="T1" fmla="*/ 0 h 347"/>
                              <a:gd name="T2" fmla="*/ 212 w 479"/>
                              <a:gd name="T3" fmla="*/ 1 h 347"/>
                              <a:gd name="T4" fmla="*/ 186 w 479"/>
                              <a:gd name="T5" fmla="*/ 4 h 347"/>
                              <a:gd name="T6" fmla="*/ 162 w 479"/>
                              <a:gd name="T7" fmla="*/ 9 h 347"/>
                              <a:gd name="T8" fmla="*/ 138 w 479"/>
                              <a:gd name="T9" fmla="*/ 15 h 347"/>
                              <a:gd name="T10" fmla="*/ 116 w 479"/>
                              <a:gd name="T11" fmla="*/ 24 h 347"/>
                              <a:gd name="T12" fmla="*/ 95 w 479"/>
                              <a:gd name="T13" fmla="*/ 34 h 347"/>
                              <a:gd name="T14" fmla="*/ 76 w 479"/>
                              <a:gd name="T15" fmla="*/ 45 h 347"/>
                              <a:gd name="T16" fmla="*/ 59 w 479"/>
                              <a:gd name="T17" fmla="*/ 58 h 347"/>
                              <a:gd name="T18" fmla="*/ 43 w 479"/>
                              <a:gd name="T19" fmla="*/ 72 h 347"/>
                              <a:gd name="T20" fmla="*/ 30 w 479"/>
                              <a:gd name="T21" fmla="*/ 87 h 347"/>
                              <a:gd name="T22" fmla="*/ 18 w 479"/>
                              <a:gd name="T23" fmla="*/ 104 h 347"/>
                              <a:gd name="T24" fmla="*/ 10 w 479"/>
                              <a:gd name="T25" fmla="*/ 121 h 347"/>
                              <a:gd name="T26" fmla="*/ 3 w 479"/>
                              <a:gd name="T27" fmla="*/ 139 h 347"/>
                              <a:gd name="T28" fmla="*/ 0 w 479"/>
                              <a:gd name="T29" fmla="*/ 157 h 347"/>
                              <a:gd name="T30" fmla="*/ 1 w 479"/>
                              <a:gd name="T31" fmla="*/ 179 h 347"/>
                              <a:gd name="T32" fmla="*/ 4 w 479"/>
                              <a:gd name="T33" fmla="*/ 199 h 347"/>
                              <a:gd name="T34" fmla="*/ 11 w 479"/>
                              <a:gd name="T35" fmla="*/ 219 h 347"/>
                              <a:gd name="T36" fmla="*/ 19 w 479"/>
                              <a:gd name="T37" fmla="*/ 237 h 347"/>
                              <a:gd name="T38" fmla="*/ 30 w 479"/>
                              <a:gd name="T39" fmla="*/ 254 h 347"/>
                              <a:gd name="T40" fmla="*/ 43 w 479"/>
                              <a:gd name="T41" fmla="*/ 270 h 347"/>
                              <a:gd name="T42" fmla="*/ 58 w 479"/>
                              <a:gd name="T43" fmla="*/ 285 h 347"/>
                              <a:gd name="T44" fmla="*/ 75 w 479"/>
                              <a:gd name="T45" fmla="*/ 298 h 347"/>
                              <a:gd name="T46" fmla="*/ 93 w 479"/>
                              <a:gd name="T47" fmla="*/ 310 h 347"/>
                              <a:gd name="T48" fmla="*/ 113 w 479"/>
                              <a:gd name="T49" fmla="*/ 320 h 347"/>
                              <a:gd name="T50" fmla="*/ 134 w 479"/>
                              <a:gd name="T51" fmla="*/ 329 h 347"/>
                              <a:gd name="T52" fmla="*/ 157 w 479"/>
                              <a:gd name="T53" fmla="*/ 336 h 347"/>
                              <a:gd name="T54" fmla="*/ 180 w 479"/>
                              <a:gd name="T55" fmla="*/ 341 h 347"/>
                              <a:gd name="T56" fmla="*/ 205 w 479"/>
                              <a:gd name="T57" fmla="*/ 345 h 347"/>
                              <a:gd name="T58" fmla="*/ 230 w 479"/>
                              <a:gd name="T59" fmla="*/ 346 h 347"/>
                              <a:gd name="T60" fmla="*/ 258 w 479"/>
                              <a:gd name="T61" fmla="*/ 345 h 347"/>
                              <a:gd name="T62" fmla="*/ 284 w 479"/>
                              <a:gd name="T63" fmla="*/ 343 h 347"/>
                              <a:gd name="T64" fmla="*/ 310 w 479"/>
                              <a:gd name="T65" fmla="*/ 338 h 347"/>
                              <a:gd name="T66" fmla="*/ 334 w 479"/>
                              <a:gd name="T67" fmla="*/ 331 h 347"/>
                              <a:gd name="T68" fmla="*/ 356 w 479"/>
                              <a:gd name="T69" fmla="*/ 323 h 347"/>
                              <a:gd name="T70" fmla="*/ 377 w 479"/>
                              <a:gd name="T71" fmla="*/ 314 h 347"/>
                              <a:gd name="T72" fmla="*/ 397 w 479"/>
                              <a:gd name="T73" fmla="*/ 303 h 347"/>
                              <a:gd name="T74" fmla="*/ 415 w 479"/>
                              <a:gd name="T75" fmla="*/ 290 h 347"/>
                              <a:gd name="T76" fmla="*/ 430 w 479"/>
                              <a:gd name="T77" fmla="*/ 277 h 347"/>
                              <a:gd name="T78" fmla="*/ 444 w 479"/>
                              <a:gd name="T79" fmla="*/ 262 h 347"/>
                              <a:gd name="T80" fmla="*/ 456 w 479"/>
                              <a:gd name="T81" fmla="*/ 246 h 347"/>
                              <a:gd name="T82" fmla="*/ 465 w 479"/>
                              <a:gd name="T83" fmla="*/ 230 h 347"/>
                              <a:gd name="T84" fmla="*/ 472 w 479"/>
                              <a:gd name="T85" fmla="*/ 212 h 347"/>
                              <a:gd name="T86" fmla="*/ 477 w 479"/>
                              <a:gd name="T87" fmla="*/ 194 h 347"/>
                              <a:gd name="T88" fmla="*/ 479 w 479"/>
                              <a:gd name="T89" fmla="*/ 176 h 347"/>
                              <a:gd name="T90" fmla="*/ 477 w 479"/>
                              <a:gd name="T91" fmla="*/ 156 h 347"/>
                              <a:gd name="T92" fmla="*/ 473 w 479"/>
                              <a:gd name="T93" fmla="*/ 137 h 347"/>
                              <a:gd name="T94" fmla="*/ 466 w 479"/>
                              <a:gd name="T95" fmla="*/ 119 h 347"/>
                              <a:gd name="T96" fmla="*/ 457 w 479"/>
                              <a:gd name="T97" fmla="*/ 102 h 347"/>
                              <a:gd name="T98" fmla="*/ 445 w 479"/>
                              <a:gd name="T99" fmla="*/ 86 h 347"/>
                              <a:gd name="T100" fmla="*/ 432 w 479"/>
                              <a:gd name="T101" fmla="*/ 70 h 347"/>
                              <a:gd name="T102" fmla="*/ 416 w 479"/>
                              <a:gd name="T103" fmla="*/ 56 h 347"/>
                              <a:gd name="T104" fmla="*/ 398 w 479"/>
                              <a:gd name="T105" fmla="*/ 44 h 347"/>
                              <a:gd name="T106" fmla="*/ 379 w 479"/>
                              <a:gd name="T107" fmla="*/ 32 h 347"/>
                              <a:gd name="T108" fmla="*/ 358 w 479"/>
                              <a:gd name="T109" fmla="*/ 23 h 347"/>
                              <a:gd name="T110" fmla="*/ 336 w 479"/>
                              <a:gd name="T111" fmla="*/ 14 h 347"/>
                              <a:gd name="T112" fmla="*/ 312 w 479"/>
                              <a:gd name="T113" fmla="*/ 8 h 347"/>
                              <a:gd name="T114" fmla="*/ 288 w 479"/>
                              <a:gd name="T115" fmla="*/ 3 h 347"/>
                              <a:gd name="T116" fmla="*/ 262 w 479"/>
                              <a:gd name="T117" fmla="*/ 0 h 347"/>
                              <a:gd name="T118" fmla="*/ 239 w 479"/>
                              <a:gd name="T119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9" h="347">
                                <a:moveTo>
                                  <a:pt x="239" y="0"/>
                                </a:moveTo>
                                <a:lnTo>
                                  <a:pt x="212" y="1"/>
                                </a:lnTo>
                                <a:lnTo>
                                  <a:pt x="186" y="4"/>
                                </a:lnTo>
                                <a:lnTo>
                                  <a:pt x="162" y="9"/>
                                </a:lnTo>
                                <a:lnTo>
                                  <a:pt x="138" y="15"/>
                                </a:lnTo>
                                <a:lnTo>
                                  <a:pt x="116" y="24"/>
                                </a:lnTo>
                                <a:lnTo>
                                  <a:pt x="95" y="34"/>
                                </a:lnTo>
                                <a:lnTo>
                                  <a:pt x="76" y="45"/>
                                </a:lnTo>
                                <a:lnTo>
                                  <a:pt x="59" y="58"/>
                                </a:lnTo>
                                <a:lnTo>
                                  <a:pt x="43" y="72"/>
                                </a:lnTo>
                                <a:lnTo>
                                  <a:pt x="30" y="87"/>
                                </a:lnTo>
                                <a:lnTo>
                                  <a:pt x="18" y="104"/>
                                </a:lnTo>
                                <a:lnTo>
                                  <a:pt x="10" y="121"/>
                                </a:lnTo>
                                <a:lnTo>
                                  <a:pt x="3" y="139"/>
                                </a:lnTo>
                                <a:lnTo>
                                  <a:pt x="0" y="157"/>
                                </a:lnTo>
                                <a:lnTo>
                                  <a:pt x="1" y="179"/>
                                </a:lnTo>
                                <a:lnTo>
                                  <a:pt x="4" y="199"/>
                                </a:lnTo>
                                <a:lnTo>
                                  <a:pt x="11" y="219"/>
                                </a:lnTo>
                                <a:lnTo>
                                  <a:pt x="19" y="237"/>
                                </a:lnTo>
                                <a:lnTo>
                                  <a:pt x="30" y="254"/>
                                </a:lnTo>
                                <a:lnTo>
                                  <a:pt x="43" y="270"/>
                                </a:lnTo>
                                <a:lnTo>
                                  <a:pt x="58" y="285"/>
                                </a:lnTo>
                                <a:lnTo>
                                  <a:pt x="75" y="298"/>
                                </a:lnTo>
                                <a:lnTo>
                                  <a:pt x="93" y="310"/>
                                </a:lnTo>
                                <a:lnTo>
                                  <a:pt x="113" y="320"/>
                                </a:lnTo>
                                <a:lnTo>
                                  <a:pt x="134" y="329"/>
                                </a:lnTo>
                                <a:lnTo>
                                  <a:pt x="157" y="336"/>
                                </a:lnTo>
                                <a:lnTo>
                                  <a:pt x="180" y="341"/>
                                </a:lnTo>
                                <a:lnTo>
                                  <a:pt x="205" y="345"/>
                                </a:lnTo>
                                <a:lnTo>
                                  <a:pt x="230" y="346"/>
                                </a:lnTo>
                                <a:lnTo>
                                  <a:pt x="258" y="345"/>
                                </a:lnTo>
                                <a:lnTo>
                                  <a:pt x="284" y="343"/>
                                </a:lnTo>
                                <a:lnTo>
                                  <a:pt x="310" y="338"/>
                                </a:lnTo>
                                <a:lnTo>
                                  <a:pt x="334" y="331"/>
                                </a:lnTo>
                                <a:lnTo>
                                  <a:pt x="356" y="323"/>
                                </a:lnTo>
                                <a:lnTo>
                                  <a:pt x="377" y="314"/>
                                </a:lnTo>
                                <a:lnTo>
                                  <a:pt x="397" y="303"/>
                                </a:lnTo>
                                <a:lnTo>
                                  <a:pt x="415" y="290"/>
                                </a:lnTo>
                                <a:lnTo>
                                  <a:pt x="430" y="277"/>
                                </a:lnTo>
                                <a:lnTo>
                                  <a:pt x="444" y="262"/>
                                </a:lnTo>
                                <a:lnTo>
                                  <a:pt x="456" y="246"/>
                                </a:lnTo>
                                <a:lnTo>
                                  <a:pt x="465" y="230"/>
                                </a:lnTo>
                                <a:lnTo>
                                  <a:pt x="472" y="212"/>
                                </a:lnTo>
                                <a:lnTo>
                                  <a:pt x="477" y="194"/>
                                </a:lnTo>
                                <a:lnTo>
                                  <a:pt x="479" y="176"/>
                                </a:lnTo>
                                <a:lnTo>
                                  <a:pt x="477" y="156"/>
                                </a:lnTo>
                                <a:lnTo>
                                  <a:pt x="473" y="137"/>
                                </a:lnTo>
                                <a:lnTo>
                                  <a:pt x="466" y="119"/>
                                </a:lnTo>
                                <a:lnTo>
                                  <a:pt x="457" y="102"/>
                                </a:lnTo>
                                <a:lnTo>
                                  <a:pt x="445" y="86"/>
                                </a:lnTo>
                                <a:lnTo>
                                  <a:pt x="432" y="70"/>
                                </a:lnTo>
                                <a:lnTo>
                                  <a:pt x="416" y="56"/>
                                </a:lnTo>
                                <a:lnTo>
                                  <a:pt x="398" y="44"/>
                                </a:lnTo>
                                <a:lnTo>
                                  <a:pt x="379" y="32"/>
                                </a:lnTo>
                                <a:lnTo>
                                  <a:pt x="358" y="23"/>
                                </a:lnTo>
                                <a:lnTo>
                                  <a:pt x="336" y="14"/>
                                </a:lnTo>
                                <a:lnTo>
                                  <a:pt x="312" y="8"/>
                                </a:lnTo>
                                <a:lnTo>
                                  <a:pt x="288" y="3"/>
                                </a:lnTo>
                                <a:lnTo>
                                  <a:pt x="262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69"/>
                        <wps:cNvSpPr>
                          <a:spLocks/>
                        </wps:cNvSpPr>
                        <wps:spPr bwMode="auto">
                          <a:xfrm>
                            <a:off x="5832" y="7105"/>
                            <a:ext cx="1115" cy="20"/>
                          </a:xfrm>
                          <a:custGeom>
                            <a:avLst/>
                            <a:gdLst>
                              <a:gd name="T0" fmla="*/ 0 w 1115"/>
                              <a:gd name="T1" fmla="*/ 0 h 20"/>
                              <a:gd name="T2" fmla="*/ 1115 w 11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5" h="20">
                                <a:moveTo>
                                  <a:pt x="0" y="0"/>
                                </a:moveTo>
                                <a:lnTo>
                                  <a:pt x="1115" y="0"/>
                                </a:lnTo>
                              </a:path>
                            </a:pathLst>
                          </a:custGeom>
                          <a:noFill/>
                          <a:ln w="11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F1CF" id="Group 152" o:spid="_x0000_s1069" style="position:absolute;margin-left:66.15pt;margin-top:97.1pt;width:474.7pt;height:401pt;z-index:-251660187;mso-position-horizontal-relative:page;mso-position-vertical-relative:page" coordorigin="1327,1953" coordsize="9494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" o:allowincell="f">
                <v:rect id="Rectangle 154" o:spid="_x0000_s1070" style="position:absolute;left:4950;top:7332;width:140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14:paraId="40ABC2F5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B14FC4" wp14:editId="6A4DEB07">
                              <wp:extent cx="879475" cy="785495"/>
                              <wp:effectExtent l="0" t="0" r="0" b="0"/>
                              <wp:docPr id="19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9475" cy="785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631689" w14:textId="77777777" w:rsidR="00BC0717" w:rsidRDefault="00BC0717"/>
                    </w:txbxContent>
                  </v:textbox>
                </v:rect>
                <v:shape id="Freeform 155" o:spid="_x0000_s1071" style="position:absolute;left:1327;top:195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" path="m,l9478,e" filled="f" strokecolor="#92d050" strokeweight=".20458mm">
                  <v:path arrowok="t" o:connecttype="custom" o:connectlocs="0,0;9478,0" o:connectangles="0,0"/>
                </v:shape>
                <v:shape id="Freeform 156" o:spid="_x0000_s1072" style="position:absolute;left:1331;top:1958;width:20;height:7503;visibility:visible;mso-wrap-style:square;v-text-anchor:top" coordsize="20,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" path="m,l,7503e" filled="f" strokecolor="#92d050" strokeweight=".58pt">
                  <v:path arrowok="t" o:connecttype="custom" o:connectlocs="0,0;0,7503" o:connectangles="0,0"/>
                </v:shape>
                <v:shape id="Freeform 157" o:spid="_x0000_s1073" style="position:absolute;left:1327;top:9466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" path="m,l9478,e" filled="f" strokecolor="#92d050" strokeweight=".58pt">
                  <v:path arrowok="t" o:connecttype="custom" o:connectlocs="0,0;9478,0" o:connectangles="0,0"/>
                </v:shape>
                <v:shape id="Freeform 158" o:spid="_x0000_s1074" style="position:absolute;left:10801;top:1958;width:20;height:7503;visibility:visible;mso-wrap-style:square;v-text-anchor:top" coordsize="20,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" path="m,l,7503e" filled="f" strokecolor="#92d050" strokeweight=".6pt">
                  <v:path arrowok="t" o:connecttype="custom" o:connectlocs="0,0;0,7503" o:connectangles="0,0"/>
                </v:shape>
                <v:rect id="Rectangle 159" o:spid="_x0000_s1075" style="position:absolute;left:4710;top:6718;width:4065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" stroked="f">
                  <v:path arrowok="t"/>
                </v:rect>
                <v:rect id="Rectangle 160" o:spid="_x0000_s1076" style="position:absolute;left:4710;top:6718;width:4065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" filled="f" strokeweight=".26456mm">
                  <v:path arrowok="t"/>
                </v:rect>
                <v:shape id="Freeform 161" o:spid="_x0000_s1077" style="position:absolute;left:5925;top:6718;width:1050;height:856;visibility:visible;mso-wrap-style:square;v-text-anchor:top" coordsize="105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" path="m525,l481,1,439,5r-41,7l359,21,320,33,283,47,248,64,214,82r-31,21l153,125r-27,24l101,175,78,202,58,231,41,261,26,292,15,325,6,358,1,392,,428r1,35l6,497r9,33l26,563r15,31l58,624r20,29l101,680r25,26l153,730r30,22l214,773r34,18l283,808r37,14l359,834r39,9l439,850r42,4l525,856r43,-2l610,850r41,-7l690,834r39,-12l766,808r35,-17l835,773r31,-21l896,730r27,-24l948,680r23,-27l991,624r17,-30l1023,563r11,-33l1043,497r5,-34l1050,428r-2,-36l1043,358r-9,-33l1023,292r-15,-31l991,231,971,202,948,175,923,149,896,125,866,103,835,82,801,64,766,47,729,33,690,21,651,12,610,5,568,1,525,xe" stroked="f">
                  <v:path arrowok="t" o:connecttype="custom" o:connectlocs="481,1;398,12;320,33;248,64;183,103;126,149;78,202;41,261;15,325;1,392;1,463;15,530;41,594;78,653;126,706;183,752;248,791;320,822;398,843;481,854;568,854;651,843;729,822;801,791;866,752;923,706;971,653;1008,594;1034,530;1048,463;1048,392;1034,325;1008,261;971,202;923,149;866,103;801,64;729,33;651,12;568,1" o:connectangles="0,0,0,0,0,0,0,0,0,0,0,0,0,0,0,0,0,0,0,0,0,0,0,0,0,0,0,0,0,0,0,0,0,0,0,0,0,0,0,0"/>
                </v:shape>
                <v:shape id="Freeform 162" o:spid="_x0000_s1078" style="position:absolute;left:5925;top:6718;width:1050;height:856;visibility:visible;mso-wrap-style:square;v-text-anchor:top" coordsize="1050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" path="m525,l481,1,439,5r-41,7l359,21,320,33,283,47,248,64,214,82r-31,21l153,125r-27,24l101,175,78,202,58,231,41,261,26,292,15,325,6,358,1,392,,428r1,35l6,497r9,33l26,563r15,31l58,624r20,29l101,680r25,26l153,730r30,22l214,773r34,18l283,808r37,14l359,834r39,9l439,850r42,4l525,856r43,-2l610,850r41,-7l690,834r39,-12l766,808r35,-17l835,773r31,-21l896,730r27,-24l948,680r23,-27l991,624r17,-30l1023,563r11,-33l1043,497r5,-34l1050,428r-2,-36l1043,358r-9,-33l1023,292r-15,-31l991,231,971,202,948,175,923,149,896,125,866,103,835,82,801,64,766,47,729,33,690,21,651,12,610,5,568,1,525,xe" filled="f">
                  <v:path arrowok="t" o:connecttype="custom" o:connectlocs="481,1;398,12;320,33;248,64;183,103;126,149;78,202;41,261;15,325;1,392;1,463;15,530;41,594;78,653;126,706;183,752;248,791;320,822;398,843;481,854;568,854;651,843;729,822;801,791;866,752;923,706;971,653;1008,594;1034,530;1048,463;1048,392;1034,325;1008,261;971,202;923,149;866,103;801,64;729,33;651,12;568,1" o:connectangles="0,0,0,0,0,0,0,0,0,0,0,0,0,0,0,0,0,0,0,0,0,0,0,0,0,0,0,0,0,0,0,0,0,0,0,0,0,0,0,0"/>
                </v:shape>
                <v:shape id="Freeform 163" o:spid="_x0000_s1079" style="position:absolute;left:3000;top:7574;width:479;height:347;visibility:visible;mso-wrap-style:square;v-text-anchor:top" coordsize="47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" path="m239,l212,1,186,4,162,9r-24,6l116,24,95,34,76,45,59,58,43,72,30,87,18,104r-8,17l3,139,,157r1,22l4,199r7,20l19,237r11,17l43,270r15,15l75,298r18,12l113,320r21,9l157,336r23,5l205,345r25,1l258,345r26,-2l310,338r24,-7l356,323r21,-9l397,303r18,-13l430,277r14,-15l456,246r9,-16l472,212r5,-18l479,176r-2,-20l473,137r-7,-18l457,102,445,86,432,70,416,56,398,44,379,32,358,23,336,14,312,8,288,3,262,,239,xe" stroked="f">
                  <v:path arrowok="t" o:connecttype="custom" o:connectlocs="239,0;212,1;186,4;162,9;138,15;116,24;95,34;76,45;59,58;43,72;30,87;18,104;10,121;3,139;0,157;1,179;4,199;11,219;19,237;30,254;43,270;58,285;75,298;93,310;113,320;134,329;157,336;180,341;205,345;230,346;258,345;284,343;310,338;334,331;356,323;377,314;397,303;415,290;430,277;444,262;456,246;465,230;472,212;477,194;479,176;477,156;473,137;466,119;457,102;445,86;432,70;416,56;398,44;379,32;358,23;336,14;312,8;288,3;262,0;239,0" o:connectangles="0,0,0,0,0,0,0,0,0,0,0,0,0,0,0,0,0,0,0,0,0,0,0,0,0,0,0,0,0,0,0,0,0,0,0,0,0,0,0,0,0,0,0,0,0,0,0,0,0,0,0,0,0,0,0,0,0,0,0,0"/>
                </v:shape>
                <v:shape id="Freeform 169" o:spid="_x0000_s1080" style="position:absolute;left:5832;top:7105;width:1115;height:20;visibility:visible;mso-wrap-style:square;v-text-anchor:top" coordsize="11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" path="m,l1115,e" filled="f" strokeweight=".32025mm">
                  <v:path arrowok="t" o:connecttype="custom" o:connectlocs="0,0;1115,0" o:connectangles="0,0"/>
                </v:shape>
                <w10:wrap anchorx="page" anchory="page"/>
              </v:group>
            </w:pict>
          </mc:Fallback>
        </mc:AlternateContent>
      </w:r>
      <w:r w:rsidR="00067122">
        <w:rPr>
          <w:noProof/>
        </w:rPr>
        <mc:AlternateContent>
          <mc:Choice Requires="wpg">
            <w:drawing>
              <wp:anchor distT="0" distB="0" distL="114300" distR="114300" simplePos="0" relativeHeight="251656301" behindDoc="1" locked="0" layoutInCell="0" allowOverlap="1" wp14:anchorId="0DC2AFF8" wp14:editId="3F6423B2">
                <wp:simplePos x="0" y="0"/>
                <wp:positionH relativeFrom="page">
                  <wp:posOffset>5903595</wp:posOffset>
                </wp:positionH>
                <wp:positionV relativeFrom="page">
                  <wp:posOffset>1245235</wp:posOffset>
                </wp:positionV>
                <wp:extent cx="612140" cy="574675"/>
                <wp:effectExtent l="0" t="0" r="0" b="0"/>
                <wp:wrapNone/>
                <wp:docPr id="105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1054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1055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-11796480 0 0"/>
                                <a:gd name="G2" fmla="+- 0 0 -11796480"/>
                                <a:gd name="G3" fmla="+- 10800 0 0"/>
                                <a:gd name="G4" fmla="+- 0 0 0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5400 0 0"/>
                                <a:gd name="G9" fmla="+- 0 0 -11796480"/>
                                <a:gd name="G10" fmla="+- 5400 0 2700"/>
                                <a:gd name="G11" fmla="cos G10 0"/>
                                <a:gd name="G12" fmla="sin G10 0"/>
                                <a:gd name="G13" fmla="cos 13500 0"/>
                                <a:gd name="G14" fmla="sin 13500 0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5400 1 2"/>
                                <a:gd name="G20" fmla="+- G19 5400 0"/>
                                <a:gd name="G21" fmla="cos G20 0"/>
                                <a:gd name="G22" fmla="sin G20 0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0"/>
                                <a:gd name="G27" fmla="sin 10800 0"/>
                                <a:gd name="G28" fmla="cos 5400 0"/>
                                <a:gd name="G29" fmla="sin 5400 0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1796480"/>
                                <a:gd name="G36" fmla="sin G34 -11796480"/>
                                <a:gd name="G37" fmla="+/ -11796480 0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5400 G39"/>
                                <a:gd name="G43" fmla="sin 5400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74 w 875"/>
                                <a:gd name="T5" fmla="*/ 0 h 725"/>
                                <a:gd name="T6" fmla="*/ 131 w 875"/>
                                <a:gd name="T7" fmla="*/ 6 h 725"/>
                                <a:gd name="T8" fmla="*/ 87 w 875"/>
                                <a:gd name="T9" fmla="*/ 23 h 725"/>
                                <a:gd name="T10" fmla="*/ 43 w 875"/>
                                <a:gd name="T11" fmla="*/ 53 h 725"/>
                                <a:gd name="T12" fmla="*/ 0 w 875"/>
                                <a:gd name="T13" fmla="*/ 95 h 725"/>
                                <a:gd name="T14" fmla="*/ 0 w 875"/>
                                <a:gd name="T15" fmla="*/ 628 h 725"/>
                                <a:gd name="T16" fmla="*/ 43 w 875"/>
                                <a:gd name="T17" fmla="*/ 585 h 725"/>
                                <a:gd name="T18" fmla="*/ 87 w 875"/>
                                <a:gd name="T19" fmla="*/ 556 h 725"/>
                                <a:gd name="T20" fmla="*/ 131 w 875"/>
                                <a:gd name="T21" fmla="*/ 539 h 725"/>
                                <a:gd name="T22" fmla="*/ 174 w 875"/>
                                <a:gd name="T23" fmla="*/ 532 h 725"/>
                                <a:gd name="T24" fmla="*/ 875 w 875"/>
                                <a:gd name="T25" fmla="*/ 532 h 725"/>
                                <a:gd name="T26" fmla="*/ 875 w 875"/>
                                <a:gd name="T27" fmla="*/ 191 h 725"/>
                                <a:gd name="T28" fmla="*/ 700 w 875"/>
                                <a:gd name="T29" fmla="*/ 191 h 725"/>
                                <a:gd name="T30" fmla="*/ 656 w 875"/>
                                <a:gd name="T31" fmla="*/ 189 h 725"/>
                                <a:gd name="T32" fmla="*/ 612 w 875"/>
                                <a:gd name="T33" fmla="*/ 179 h 725"/>
                                <a:gd name="T34" fmla="*/ 568 w 875"/>
                                <a:gd name="T35" fmla="*/ 164 h 725"/>
                                <a:gd name="T36" fmla="*/ 525 w 875"/>
                                <a:gd name="T37" fmla="*/ 143 h 725"/>
                                <a:gd name="T38" fmla="*/ 481 w 875"/>
                                <a:gd name="T39" fmla="*/ 120 h 725"/>
                                <a:gd name="T40" fmla="*/ 393 w 875"/>
                                <a:gd name="T41" fmla="*/ 71 h 725"/>
                                <a:gd name="T42" fmla="*/ 349 w 875"/>
                                <a:gd name="T43" fmla="*/ 47 h 725"/>
                                <a:gd name="T44" fmla="*/ 306 w 875"/>
                                <a:gd name="T45" fmla="*/ 27 h 725"/>
                                <a:gd name="T46" fmla="*/ 262 w 875"/>
                                <a:gd name="T47" fmla="*/ 11 h 725"/>
                                <a:gd name="T48" fmla="*/ 218 w 875"/>
                                <a:gd name="T49" fmla="*/ 2 h 725"/>
                                <a:gd name="T50" fmla="*/ 174 w 875"/>
                                <a:gd name="T51" fmla="*/ 0 h 725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w 875"/>
                                <a:gd name="T77" fmla="*/ 0 h 725"/>
                                <a:gd name="T78" fmla="*/ 875 w 875"/>
                                <a:gd name="T79" fmla="*/ 725 h 725"/>
                              </a:gdLst>
                              <a:ahLst/>
                              <a:cxnLst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  <a:cxn ang="T75">
                                  <a:pos x="T50" y="T51"/>
                                </a:cxn>
                              </a:cxnLst>
                              <a:rect l="T76" t="T77" r="T78" b="T79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951EBE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8C93160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1059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AFF8" id="_x0000_s1081" style="position:absolute;margin-left:464.85pt;margin-top:98.05pt;width:48.2pt;height:45.25pt;z-index:-251660179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" o:allowincell="f">
                <v:group id="Group 29" o:spid="_x0000_s1082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30" o:spid="_x0000_s1083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084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19951EBE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8C93160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085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086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34" o:spid="_x0000_s108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08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08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09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09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09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09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09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09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09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09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09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09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10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10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10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10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10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10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10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0B51674" w14:textId="61BA92A2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2B4751" w14:textId="77777777" w:rsidR="007611BB" w:rsidRDefault="007611BB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Mend</w:t>
      </w:r>
      <w:r>
        <w:rPr>
          <w:spacing w:val="-1"/>
        </w:rPr>
        <w:t>i</w:t>
      </w:r>
      <w:r>
        <w:t>ng</w:t>
      </w:r>
      <w:r>
        <w:rPr>
          <w:spacing w:val="-13"/>
        </w:rPr>
        <w:t xml:space="preserve"> </w:t>
      </w:r>
      <w:r>
        <w:t>Words</w:t>
      </w:r>
    </w:p>
    <w:p w14:paraId="6D5BCCD5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5CE027C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352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Mentor</w:t>
      </w:r>
      <w:r>
        <w:rPr>
          <w:spacing w:val="-4"/>
        </w:rPr>
        <w:t xml:space="preserve"> </w:t>
      </w:r>
      <w:r>
        <w:t>text;</w:t>
      </w:r>
      <w:r>
        <w:rPr>
          <w:spacing w:val="-4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strips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sentences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ment</w:t>
      </w:r>
      <w:r>
        <w:rPr>
          <w:spacing w:val="-1"/>
        </w:rPr>
        <w:t>o</w:t>
      </w:r>
      <w:r>
        <w:t>r</w:t>
      </w:r>
      <w:r>
        <w:rPr>
          <w:spacing w:val="-3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blank line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(pin)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ord(s);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ve</w:t>
      </w:r>
      <w:r>
        <w:rPr>
          <w:spacing w:val="1"/>
        </w:rPr>
        <w:t>r</w:t>
      </w:r>
      <w:r>
        <w:rPr>
          <w:spacing w:val="-1"/>
        </w:rPr>
        <w:t>-</w:t>
      </w:r>
      <w:r>
        <w:t>sized sewing</w:t>
      </w:r>
      <w:r>
        <w:rPr>
          <w:spacing w:val="-2"/>
        </w:rPr>
        <w:t xml:space="preserve"> </w:t>
      </w:r>
      <w:r>
        <w:t>pins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(lamina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w w:val="99"/>
        </w:rPr>
        <w:t xml:space="preserve"> </w:t>
      </w:r>
      <w:r>
        <w:t>pins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longer as</w:t>
      </w:r>
      <w:r>
        <w:rPr>
          <w:spacing w:val="-1"/>
        </w:rPr>
        <w:t xml:space="preserve"> </w:t>
      </w:r>
      <w:r>
        <w:t>students);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v</w:t>
      </w:r>
      <w:r>
        <w:t>er</w:t>
      </w:r>
      <w:r>
        <w:rPr>
          <w:spacing w:val="-1"/>
        </w:rPr>
        <w:t>-</w:t>
      </w:r>
      <w:r>
        <w:t>sized sewing pin</w:t>
      </w:r>
      <w:r>
        <w:rPr>
          <w:spacing w:val="-1"/>
        </w:rPr>
        <w:t xml:space="preserve"> </w:t>
      </w:r>
      <w:r>
        <w:t>cushi</w:t>
      </w:r>
      <w:r>
        <w:rPr>
          <w:spacing w:val="-1"/>
        </w:rPr>
        <w:t>o</w:t>
      </w:r>
      <w:r>
        <w:t>n</w:t>
      </w:r>
      <w:r w:rsidR="003F45D6">
        <w:t xml:space="preserve"> </w:t>
      </w:r>
      <w:r>
        <w:t>(laminate as</w:t>
      </w:r>
      <w:r>
        <w:rPr>
          <w:spacing w:val="-2"/>
        </w:rPr>
        <w:t xml:space="preserve"> </w:t>
      </w:r>
      <w:r>
        <w:t>well &amp;as students learn more word</w:t>
      </w:r>
      <w:r>
        <w:rPr>
          <w:spacing w:val="-1"/>
        </w:rPr>
        <w:t>s</w:t>
      </w:r>
      <w:r>
        <w:t>, continue to add “w</w:t>
      </w:r>
      <w:r>
        <w:rPr>
          <w:spacing w:val="-1"/>
        </w:rPr>
        <w:t>o</w:t>
      </w:r>
      <w:r>
        <w:rPr>
          <w:spacing w:val="1"/>
        </w:rPr>
        <w:t>r</w:t>
      </w:r>
      <w:r>
        <w:t>d pins” to</w:t>
      </w:r>
      <w:r>
        <w:rPr>
          <w:spacing w:val="-1"/>
        </w:rPr>
        <w:t xml:space="preserve"> </w:t>
      </w:r>
      <w:r>
        <w:rPr>
          <w:spacing w:val="1"/>
        </w:rPr>
        <w:t>“</w:t>
      </w:r>
      <w:r>
        <w:t>word cushion”)</w:t>
      </w:r>
    </w:p>
    <w:p w14:paraId="7B4239A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36AB413E" w14:textId="5E1C85D0" w:rsidR="007611BB" w:rsidRDefault="007611BB">
      <w:pPr>
        <w:pStyle w:val="BodyText"/>
        <w:kinsoku w:val="0"/>
        <w:overflowPunct w:val="0"/>
        <w:ind w:left="1360" w:right="280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mentor</w:t>
      </w:r>
      <w:r>
        <w:rPr>
          <w:spacing w:val="-2"/>
        </w:rPr>
        <w:t xml:space="preserve"> </w:t>
      </w:r>
      <w:r>
        <w:t>text,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</w:t>
      </w:r>
      <w:r>
        <w:rPr>
          <w:spacing w:val="1"/>
        </w:rPr>
        <w:t>d</w:t>
      </w:r>
      <w:r>
        <w:t>ents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>l</w:t>
      </w:r>
      <w:r>
        <w:t>p</w:t>
      </w:r>
      <w:r>
        <w:rPr>
          <w:spacing w:val="-2"/>
        </w:rPr>
        <w:t xml:space="preserve"> </w:t>
      </w:r>
      <w:r>
        <w:t>“mend” sentences</w:t>
      </w:r>
      <w:r>
        <w:rPr>
          <w:spacing w:val="-4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t>mea</w:t>
      </w:r>
      <w:r>
        <w:rPr>
          <w:spacing w:val="-2"/>
        </w:rPr>
        <w:t>n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fix)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pulling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i</w:t>
      </w:r>
      <w:r>
        <w:t>gh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 pin</w:t>
      </w:r>
      <w:r>
        <w:rPr>
          <w:spacing w:val="-3"/>
        </w:rPr>
        <w:t xml:space="preserve"> </w:t>
      </w:r>
      <w:proofErr w:type="gramStart"/>
      <w:r>
        <w:t>off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cushion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blank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</w:t>
      </w:r>
      <w:r>
        <w:rPr>
          <w:spacing w:val="1"/>
        </w:rPr>
        <w:t>c</w:t>
      </w:r>
      <w:r>
        <w:t>e</w:t>
      </w:r>
      <w:r>
        <w:rPr>
          <w:w w:val="99"/>
        </w:rPr>
        <w:t xml:space="preserve"> </w:t>
      </w:r>
      <w:r>
        <w:t>strips.</w:t>
      </w:r>
      <w:r>
        <w:rPr>
          <w:spacing w:val="-2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differentiati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purposes for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or</w:t>
      </w:r>
      <w:r>
        <w:rPr>
          <w:w w:val="99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printable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pins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strips).</w:t>
      </w:r>
    </w:p>
    <w:p w14:paraId="62F2C58E" w14:textId="07467799" w:rsidR="007611BB" w:rsidRDefault="00603AE9">
      <w:pPr>
        <w:kinsoku w:val="0"/>
        <w:overflowPunct w:val="0"/>
        <w:spacing w:line="200" w:lineRule="exact"/>
        <w:rPr>
          <w:sz w:val="20"/>
          <w:szCs w:val="20"/>
        </w:rPr>
      </w:pPr>
      <w:r w:rsidRPr="00FC4084">
        <w:rPr>
          <w:noProof/>
          <w:sz w:val="20"/>
          <w:szCs w:val="20"/>
        </w:rPr>
        <w:drawing>
          <wp:anchor distT="0" distB="0" distL="114300" distR="114300" simplePos="0" relativeHeight="251656296" behindDoc="1" locked="0" layoutInCell="1" allowOverlap="1" wp14:anchorId="639C725F" wp14:editId="7FBA3EC6">
            <wp:simplePos x="0" y="0"/>
            <wp:positionH relativeFrom="column">
              <wp:posOffset>179883</wp:posOffset>
            </wp:positionH>
            <wp:positionV relativeFrom="paragraph">
              <wp:posOffset>10824</wp:posOffset>
            </wp:positionV>
            <wp:extent cx="1871330" cy="1564320"/>
            <wp:effectExtent l="0" t="0" r="0" b="0"/>
            <wp:wrapNone/>
            <wp:docPr id="1212" name="Picture 1212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 descr="A picture containing circ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15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1D73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FA31C5" w14:textId="3480BA76" w:rsidR="007611BB" w:rsidRDefault="007611BB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14:paraId="605435C5" w14:textId="77777777" w:rsidR="007611BB" w:rsidRDefault="007611BB">
      <w:pPr>
        <w:kinsoku w:val="0"/>
        <w:overflowPunct w:val="0"/>
        <w:spacing w:before="15" w:line="280" w:lineRule="exact"/>
        <w:rPr>
          <w:sz w:val="28"/>
          <w:szCs w:val="28"/>
        </w:rPr>
        <w:sectPr w:rsidR="007611BB">
          <w:footerReference w:type="default" r:id="rId33"/>
          <w:pgSz w:w="12240" w:h="15840"/>
          <w:pgMar w:top="1480" w:right="1320" w:bottom="920" w:left="1340" w:header="0" w:footer="728" w:gutter="0"/>
          <w:pgNumType w:start="11"/>
          <w:cols w:space="720"/>
          <w:noEndnote/>
        </w:sectPr>
      </w:pPr>
    </w:p>
    <w:p w14:paraId="79B29876" w14:textId="7E62725F" w:rsidR="00603AE9" w:rsidRDefault="009579DB">
      <w:pPr>
        <w:kinsoku w:val="0"/>
        <w:overflowPunct w:val="0"/>
        <w:spacing w:before="43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297" behindDoc="0" locked="0" layoutInCell="1" allowOverlap="1" wp14:anchorId="21CAB507" wp14:editId="27072D57">
                <wp:simplePos x="0" y="0"/>
                <wp:positionH relativeFrom="column">
                  <wp:posOffset>860942</wp:posOffset>
                </wp:positionH>
                <wp:positionV relativeFrom="paragraph">
                  <wp:posOffset>90553</wp:posOffset>
                </wp:positionV>
                <wp:extent cx="372139" cy="244549"/>
                <wp:effectExtent l="0" t="0" r="27940" b="22225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24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31FD6" w14:textId="1E0258A3" w:rsidR="009579DB" w:rsidRDefault="009579DB">
                            <w: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B507" id="Text Box 1214" o:spid="_x0000_s1107" type="#_x0000_t202" style="position:absolute;left:0;text-align:left;margin-left:67.8pt;margin-top:7.15pt;width:29.3pt;height:19.25pt;z-index:251656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" fillcolor="white [3201]" strokeweight=".5pt">
                <v:textbox>
                  <w:txbxContent>
                    <w:p w14:paraId="20B31FD6" w14:textId="1E0258A3" w:rsidR="009579DB" w:rsidRDefault="009579DB">
                      <w: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</w:p>
    <w:p w14:paraId="199FB34A" w14:textId="34FD6FB1" w:rsidR="007611BB" w:rsidRDefault="007611BB">
      <w:pPr>
        <w:kinsoku w:val="0"/>
        <w:overflowPunct w:val="0"/>
        <w:spacing w:before="43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</w:t>
      </w:r>
      <w:r>
        <w:rPr>
          <w:rFonts w:ascii="Calibri" w:hAnsi="Calibri" w:cs="Calibri"/>
          <w:spacing w:val="55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girl</w:t>
      </w:r>
    </w:p>
    <w:p w14:paraId="1EADE6DE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  <w:r>
        <w:br w:type="column"/>
      </w:r>
    </w:p>
    <w:p w14:paraId="53558736" w14:textId="77777777" w:rsidR="00603AE9" w:rsidRDefault="00603AE9">
      <w:pPr>
        <w:pStyle w:val="BodyText"/>
        <w:kinsoku w:val="0"/>
        <w:overflowPunct w:val="0"/>
        <w:ind w:left="377"/>
        <w:rPr>
          <w:w w:val="95"/>
        </w:rPr>
      </w:pPr>
    </w:p>
    <w:p w14:paraId="107E82FB" w14:textId="538FEBCA" w:rsidR="007611BB" w:rsidRDefault="007611BB">
      <w:pPr>
        <w:pStyle w:val="BodyText"/>
        <w:kinsoku w:val="0"/>
        <w:overflowPunct w:val="0"/>
        <w:ind w:left="377"/>
      </w:pPr>
      <w:r>
        <w:rPr>
          <w:w w:val="95"/>
        </w:rPr>
        <w:t>went</w:t>
      </w:r>
    </w:p>
    <w:p w14:paraId="5CAD5F82" w14:textId="77777777" w:rsidR="00603AE9" w:rsidRDefault="007611BB">
      <w:pPr>
        <w:pStyle w:val="Heading3"/>
        <w:kinsoku w:val="0"/>
        <w:overflowPunct w:val="0"/>
        <w:ind w:left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07390BA" w14:textId="133112DD" w:rsidR="007611BB" w:rsidRDefault="007611BB">
      <w:pPr>
        <w:pStyle w:val="Heading3"/>
        <w:kinsoku w:val="0"/>
        <w:overflowPunct w:val="0"/>
        <w:ind w:left="414"/>
      </w:pPr>
      <w:r>
        <w:t>home.</w:t>
      </w:r>
    </w:p>
    <w:p w14:paraId="4C841C97" w14:textId="77777777" w:rsidR="007611BB" w:rsidRDefault="007611BB">
      <w:pPr>
        <w:pStyle w:val="Heading3"/>
        <w:kinsoku w:val="0"/>
        <w:overflowPunct w:val="0"/>
        <w:ind w:left="414"/>
        <w:sectPr w:rsidR="007611BB">
          <w:type w:val="continuous"/>
          <w:pgSz w:w="12240" w:h="15840"/>
          <w:pgMar w:top="1060" w:right="1320" w:bottom="280" w:left="1340" w:header="720" w:footer="720" w:gutter="0"/>
          <w:cols w:num="3" w:space="720" w:equalWidth="0">
            <w:col w:w="4430" w:space="40"/>
            <w:col w:w="876" w:space="40"/>
            <w:col w:w="4194"/>
          </w:cols>
          <w:noEndnote/>
        </w:sectPr>
      </w:pPr>
    </w:p>
    <w:p w14:paraId="0349B1B7" w14:textId="7377108F" w:rsidR="007611BB" w:rsidRDefault="005C28E7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298" behindDoc="0" locked="0" layoutInCell="1" allowOverlap="1" wp14:anchorId="39C32F51" wp14:editId="59631C60">
                <wp:simplePos x="0" y="0"/>
                <wp:positionH relativeFrom="column">
                  <wp:posOffset>1339702</wp:posOffset>
                </wp:positionH>
                <wp:positionV relativeFrom="paragraph">
                  <wp:posOffset>14634</wp:posOffset>
                </wp:positionV>
                <wp:extent cx="510363" cy="255181"/>
                <wp:effectExtent l="0" t="0" r="23495" b="12065"/>
                <wp:wrapNone/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14C1A" w14:textId="2D89B87C" w:rsidR="005C28E7" w:rsidRDefault="005C28E7">
                            <w:r>
                              <w:t>went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2F51" id="Text Box 1215" o:spid="_x0000_s1108" type="#_x0000_t202" style="position:absolute;margin-left:105.5pt;margin-top:1.15pt;width:40.2pt;height:20.1pt;z-index:251656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" fillcolor="white [3201]" strokeweight=".5pt">
                <v:textbox>
                  <w:txbxContent>
                    <w:p w14:paraId="6EF14C1A" w14:textId="2D89B87C" w:rsidR="005C28E7" w:rsidRDefault="005C28E7">
                      <w:r>
                        <w:t>went</w:t>
                      </w:r>
                    </w:p>
                  </w:txbxContent>
                </v:textbox>
              </v:shape>
            </w:pict>
          </mc:Fallback>
        </mc:AlternateContent>
      </w:r>
    </w:p>
    <w:p w14:paraId="3D335953" w14:textId="77777777" w:rsidR="007611BB" w:rsidRDefault="007611BB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14:paraId="75F6A68F" w14:textId="751CA8D3" w:rsidR="007611BB" w:rsidRDefault="007611BB">
      <w:pPr>
        <w:kinsoku w:val="0"/>
        <w:overflowPunct w:val="0"/>
        <w:spacing w:before="75" w:line="253" w:lineRule="auto"/>
        <w:ind w:left="1221" w:right="7677" w:firstLine="616"/>
        <w:rPr>
          <w:rFonts w:ascii="Calibri" w:hAnsi="Calibri" w:cs="Calibri"/>
          <w:sz w:val="12"/>
          <w:szCs w:val="12"/>
        </w:rPr>
      </w:pPr>
    </w:p>
    <w:p w14:paraId="229527B6" w14:textId="77777777" w:rsidR="007611BB" w:rsidRDefault="007611BB" w:rsidP="00FC4084">
      <w:pPr>
        <w:kinsoku w:val="0"/>
        <w:overflowPunct w:val="0"/>
        <w:spacing w:before="38"/>
        <w:ind w:left="1618" w:right="132"/>
        <w:rPr>
          <w:sz w:val="15"/>
          <w:szCs w:val="15"/>
        </w:rPr>
      </w:pPr>
    </w:p>
    <w:p w14:paraId="4F21273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0977A31" w14:textId="519A609B" w:rsidR="00603AE9" w:rsidRPr="001D4B3F" w:rsidRDefault="00603AE9" w:rsidP="00603AE9">
      <w:pPr>
        <w:kinsoku w:val="0"/>
        <w:overflowPunct w:val="0"/>
        <w:ind w:left="100"/>
        <w:rPr>
          <w:sz w:val="12"/>
          <w:szCs w:val="12"/>
        </w:rPr>
        <w:sectPr w:rsidR="00603AE9" w:rsidRPr="001D4B3F" w:rsidSect="00603AE9">
          <w:type w:val="continuous"/>
          <w:pgSz w:w="12240" w:h="15840"/>
          <w:pgMar w:top="1340" w:right="160" w:bottom="920" w:left="720" w:header="0" w:footer="728" w:gutter="0"/>
          <w:cols w:space="720" w:equalWidth="0">
            <w:col w:w="10200"/>
          </w:cols>
          <w:noEndnote/>
        </w:sectPr>
      </w:pPr>
      <w:r>
        <w:t xml:space="preserve">            </w:t>
      </w:r>
      <w:r>
        <w:tab/>
      </w:r>
      <w:r w:rsidRPr="001D4B3F">
        <w:rPr>
          <w:rFonts w:ascii="Open Sans" w:hAnsi="Open Sans" w:cs="Open Sans"/>
          <w:color w:val="191B26"/>
          <w:sz w:val="12"/>
          <w:szCs w:val="12"/>
          <w:shd w:val="clear" w:color="auto" w:fill="FFFFFF"/>
        </w:rPr>
        <w:t>Image by </w:t>
      </w:r>
      <w:hyperlink r:id="rId34" w:history="1"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 xml:space="preserve">Anastasiya </w:t>
        </w:r>
        <w:proofErr w:type="spellStart"/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>Kolpakova</w:t>
        </w:r>
        <w:proofErr w:type="spellEnd"/>
      </w:hyperlink>
      <w:r w:rsidRPr="001D4B3F">
        <w:rPr>
          <w:rFonts w:ascii="Open Sans" w:hAnsi="Open Sans" w:cs="Open Sans"/>
          <w:color w:val="191B26"/>
          <w:sz w:val="12"/>
          <w:szCs w:val="12"/>
          <w:shd w:val="clear" w:color="auto" w:fill="FFFFFF"/>
        </w:rPr>
        <w:t> from </w:t>
      </w:r>
      <w:hyperlink r:id="rId35" w:history="1"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>Pixabay</w:t>
        </w:r>
      </w:hyperlink>
    </w:p>
    <w:p w14:paraId="743683A2" w14:textId="3E3772A2" w:rsidR="000E571A" w:rsidRPr="00603AE9" w:rsidRDefault="000E571A" w:rsidP="00603AE9">
      <w:pPr>
        <w:pStyle w:val="BodyText"/>
        <w:tabs>
          <w:tab w:val="left" w:pos="1372"/>
        </w:tabs>
        <w:kinsoku w:val="0"/>
        <w:overflowPunct w:val="0"/>
        <w:spacing w:before="51"/>
        <w:ind w:left="0" w:right="457"/>
        <w:rPr>
          <w:sz w:val="16"/>
          <w:szCs w:val="16"/>
        </w:rPr>
      </w:pPr>
    </w:p>
    <w:p w14:paraId="45EA485D" w14:textId="6A64C480" w:rsidR="007611BB" w:rsidRDefault="007611BB">
      <w:pPr>
        <w:pStyle w:val="BodyText"/>
        <w:tabs>
          <w:tab w:val="left" w:pos="1372"/>
        </w:tabs>
        <w:kinsoku w:val="0"/>
        <w:overflowPunct w:val="0"/>
        <w:spacing w:before="51"/>
        <w:ind w:left="1360" w:right="457" w:hanging="1261"/>
      </w:pPr>
      <w:r>
        <w:t>Examp</w:t>
      </w:r>
      <w:r>
        <w:rPr>
          <w:spacing w:val="-1"/>
        </w:rPr>
        <w:t>l</w:t>
      </w:r>
      <w:r>
        <w:t>e:</w:t>
      </w:r>
      <w:r>
        <w:tab/>
      </w:r>
      <w:r>
        <w:tab/>
        <w:t>Sentence</w:t>
      </w:r>
      <w:r>
        <w:rPr>
          <w:spacing w:val="-4"/>
        </w:rPr>
        <w:t xml:space="preserve"> </w:t>
      </w:r>
      <w:r>
        <w:t>strip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writt</w:t>
      </w:r>
      <w:r>
        <w:rPr>
          <w:spacing w:val="-2"/>
        </w:rPr>
        <w:t>e</w:t>
      </w:r>
      <w:r>
        <w:t>n,</w:t>
      </w:r>
      <w:r>
        <w:rPr>
          <w:spacing w:val="-3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l</w:t>
      </w:r>
      <w:r>
        <w:t>ank</w:t>
      </w:r>
      <w:r>
        <w:rPr>
          <w:spacing w:val="-3"/>
        </w:rPr>
        <w:t xml:space="preserve"> </w:t>
      </w:r>
      <w:r>
        <w:t>underli</w:t>
      </w:r>
      <w:r>
        <w:rPr>
          <w:spacing w:val="-2"/>
        </w:rPr>
        <w:t>n</w:t>
      </w:r>
      <w:r>
        <w:t>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can fill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push</w:t>
      </w:r>
      <w:r>
        <w:rPr>
          <w:spacing w:val="-2"/>
        </w:rPr>
        <w:t xml:space="preserve"> </w:t>
      </w:r>
      <w:r>
        <w:t>pin.</w:t>
      </w:r>
    </w:p>
    <w:p w14:paraId="3E0229BC" w14:textId="77777777" w:rsidR="007611BB" w:rsidRDefault="007611BB">
      <w:pPr>
        <w:pStyle w:val="BodyText"/>
        <w:tabs>
          <w:tab w:val="left" w:pos="1372"/>
        </w:tabs>
        <w:kinsoku w:val="0"/>
        <w:overflowPunct w:val="0"/>
        <w:spacing w:before="51"/>
        <w:ind w:left="1360" w:right="457" w:hanging="1261"/>
      </w:pPr>
    </w:p>
    <w:p w14:paraId="47E6FA64" w14:textId="7C50ACCD" w:rsidR="00603AE9" w:rsidRDefault="00603AE9">
      <w:pPr>
        <w:pStyle w:val="BodyText"/>
        <w:tabs>
          <w:tab w:val="left" w:pos="1372"/>
        </w:tabs>
        <w:kinsoku w:val="0"/>
        <w:overflowPunct w:val="0"/>
        <w:spacing w:before="51"/>
        <w:ind w:left="1360" w:right="457" w:hanging="1261"/>
        <w:sectPr w:rsidR="00603AE9">
          <w:type w:val="continuous"/>
          <w:pgSz w:w="12240" w:h="15840"/>
          <w:pgMar w:top="1060" w:right="1320" w:bottom="280" w:left="1340" w:header="720" w:footer="720" w:gutter="0"/>
          <w:cols w:space="720" w:equalWidth="0">
            <w:col w:w="9580"/>
          </w:cols>
          <w:noEndnote/>
        </w:sectPr>
      </w:pPr>
    </w:p>
    <w:p w14:paraId="0320A9AB" w14:textId="77777777" w:rsidR="007611BB" w:rsidRDefault="007611BB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14:paraId="1719C8B6" w14:textId="70803663" w:rsidR="007611BB" w:rsidRDefault="007611BB">
      <w:pPr>
        <w:kinsoku w:val="0"/>
        <w:overflowPunct w:val="0"/>
        <w:ind w:left="100"/>
        <w:rPr>
          <w:sz w:val="20"/>
          <w:szCs w:val="20"/>
        </w:rPr>
      </w:pPr>
    </w:p>
    <w:p w14:paraId="1FA67740" w14:textId="77777777" w:rsidR="00F07768" w:rsidRDefault="00F07768">
      <w:pPr>
        <w:kinsoku w:val="0"/>
        <w:overflowPunct w:val="0"/>
        <w:ind w:left="100"/>
        <w:rPr>
          <w:sz w:val="20"/>
          <w:szCs w:val="20"/>
        </w:rPr>
      </w:pPr>
    </w:p>
    <w:p w14:paraId="7C38F391" w14:textId="4622B93A" w:rsidR="00F07768" w:rsidRDefault="00F07768" w:rsidP="00F07768">
      <w:pPr>
        <w:kinsoku w:val="0"/>
        <w:overflowPunct w:val="0"/>
        <w:ind w:left="-450"/>
        <w:jc w:val="right"/>
        <w:rPr>
          <w:sz w:val="20"/>
          <w:szCs w:val="20"/>
        </w:rPr>
      </w:pPr>
      <w:r w:rsidRPr="00F07768">
        <w:rPr>
          <w:noProof/>
          <w:sz w:val="20"/>
          <w:szCs w:val="20"/>
        </w:rPr>
        <w:drawing>
          <wp:inline distT="0" distB="0" distL="0" distR="0" wp14:anchorId="3D28B592" wp14:editId="4A446A70">
            <wp:extent cx="6819900" cy="6259830"/>
            <wp:effectExtent l="0" t="0" r="0" b="7620"/>
            <wp:docPr id="1213" name="Picture 121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A picture containing circ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3392" w14:textId="77777777" w:rsidR="007611BB" w:rsidRDefault="007611BB">
      <w:pPr>
        <w:kinsoku w:val="0"/>
        <w:overflowPunct w:val="0"/>
        <w:ind w:left="100"/>
        <w:rPr>
          <w:sz w:val="20"/>
          <w:szCs w:val="20"/>
        </w:rPr>
      </w:pPr>
    </w:p>
    <w:p w14:paraId="53359B73" w14:textId="03519549" w:rsidR="001D4B3F" w:rsidRPr="001D4B3F" w:rsidRDefault="001D4B3F" w:rsidP="001D4B3F">
      <w:pPr>
        <w:kinsoku w:val="0"/>
        <w:overflowPunct w:val="0"/>
        <w:ind w:left="100"/>
        <w:jc w:val="right"/>
        <w:rPr>
          <w:sz w:val="12"/>
          <w:szCs w:val="12"/>
        </w:rPr>
        <w:sectPr w:rsidR="001D4B3F" w:rsidRPr="001D4B3F" w:rsidSect="00F07768">
          <w:pgSz w:w="12240" w:h="15840"/>
          <w:pgMar w:top="1340" w:right="160" w:bottom="920" w:left="720" w:header="0" w:footer="728" w:gutter="0"/>
          <w:cols w:space="720" w:equalWidth="0">
            <w:col w:w="10200"/>
          </w:cols>
          <w:noEndnote/>
        </w:sectPr>
      </w:pPr>
      <w:r w:rsidRPr="001D4B3F">
        <w:rPr>
          <w:rFonts w:ascii="Open Sans" w:hAnsi="Open Sans" w:cs="Open Sans"/>
          <w:color w:val="191B26"/>
          <w:sz w:val="12"/>
          <w:szCs w:val="12"/>
          <w:shd w:val="clear" w:color="auto" w:fill="FFFFFF"/>
        </w:rPr>
        <w:t>Image by </w:t>
      </w:r>
      <w:hyperlink r:id="rId36" w:history="1"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 xml:space="preserve">Anastasiya </w:t>
        </w:r>
        <w:proofErr w:type="spellStart"/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>Kolpakova</w:t>
        </w:r>
        <w:proofErr w:type="spellEnd"/>
      </w:hyperlink>
      <w:r w:rsidRPr="001D4B3F">
        <w:rPr>
          <w:rFonts w:ascii="Open Sans" w:hAnsi="Open Sans" w:cs="Open Sans"/>
          <w:color w:val="191B26"/>
          <w:sz w:val="12"/>
          <w:szCs w:val="12"/>
          <w:shd w:val="clear" w:color="auto" w:fill="FFFFFF"/>
        </w:rPr>
        <w:t> from </w:t>
      </w:r>
      <w:hyperlink r:id="rId37" w:history="1">
        <w:r w:rsidRPr="001D4B3F">
          <w:rPr>
            <w:rStyle w:val="Hyperlink"/>
            <w:rFonts w:ascii="Open Sans" w:hAnsi="Open Sans" w:cs="Open Sans"/>
            <w:color w:val="191B26"/>
            <w:sz w:val="12"/>
            <w:szCs w:val="12"/>
            <w:shd w:val="clear" w:color="auto" w:fill="FFFFFF"/>
          </w:rPr>
          <w:t>Pixabay</w:t>
        </w:r>
      </w:hyperlink>
    </w:p>
    <w:p w14:paraId="4A99777F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2" behindDoc="1" locked="0" layoutInCell="0" allowOverlap="1" wp14:anchorId="60E24281" wp14:editId="3DB4232E">
                <wp:simplePos x="0" y="0"/>
                <wp:positionH relativeFrom="page">
                  <wp:posOffset>914400</wp:posOffset>
                </wp:positionH>
                <wp:positionV relativeFrom="page">
                  <wp:posOffset>500380</wp:posOffset>
                </wp:positionV>
                <wp:extent cx="6358890" cy="3477260"/>
                <wp:effectExtent l="0" t="0" r="0" b="0"/>
                <wp:wrapNone/>
                <wp:docPr id="102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890" cy="3477260"/>
                          <a:chOff x="1440" y="788"/>
                          <a:chExt cx="10014" cy="5476"/>
                        </a:xfrm>
                      </wpg:grpSpPr>
                      <wps:wsp>
                        <wps:cNvPr id="102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40" y="3158"/>
                            <a:ext cx="278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A0F6A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3E6560" wp14:editId="56C3FB0D">
                                    <wp:extent cx="1764030" cy="197548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4030" cy="1975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1E1173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294" y="3478"/>
                            <a:ext cx="314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46462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830022" wp14:editId="37A8ED19">
                                    <wp:extent cx="1998980" cy="176403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8980" cy="1764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2BAF96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Freeform 173"/>
                        <wps:cNvSpPr>
                          <a:spLocks/>
                        </wps:cNvSpPr>
                        <wps:spPr bwMode="auto">
                          <a:xfrm>
                            <a:off x="3056" y="798"/>
                            <a:ext cx="3412" cy="3353"/>
                          </a:xfrm>
                          <a:custGeom>
                            <a:avLst/>
                            <a:gdLst>
                              <a:gd name="T0" fmla="*/ 1566 w 3412"/>
                              <a:gd name="T1" fmla="*/ 5 h 3353"/>
                              <a:gd name="T2" fmla="*/ 1296 w 3412"/>
                              <a:gd name="T3" fmla="*/ 48 h 3353"/>
                              <a:gd name="T4" fmla="*/ 1041 w 3412"/>
                              <a:gd name="T5" fmla="*/ 131 h 3353"/>
                              <a:gd name="T6" fmla="*/ 807 w 3412"/>
                              <a:gd name="T7" fmla="*/ 251 h 3353"/>
                              <a:gd name="T8" fmla="*/ 595 w 3412"/>
                              <a:gd name="T9" fmla="*/ 403 h 3353"/>
                              <a:gd name="T10" fmla="*/ 410 w 3412"/>
                              <a:gd name="T11" fmla="*/ 585 h 3353"/>
                              <a:gd name="T12" fmla="*/ 255 w 3412"/>
                              <a:gd name="T13" fmla="*/ 793 h 3353"/>
                              <a:gd name="T14" fmla="*/ 134 w 3412"/>
                              <a:gd name="T15" fmla="*/ 1023 h 3353"/>
                              <a:gd name="T16" fmla="*/ 49 w 3412"/>
                              <a:gd name="T17" fmla="*/ 1273 h 3353"/>
                              <a:gd name="T18" fmla="*/ 5 w 3412"/>
                              <a:gd name="T19" fmla="*/ 1538 h 3353"/>
                              <a:gd name="T20" fmla="*/ 5 w 3412"/>
                              <a:gd name="T21" fmla="*/ 1813 h 3353"/>
                              <a:gd name="T22" fmla="*/ 49 w 3412"/>
                              <a:gd name="T23" fmla="*/ 2079 h 3353"/>
                              <a:gd name="T24" fmla="*/ 134 w 3412"/>
                              <a:gd name="T25" fmla="*/ 2329 h 3353"/>
                              <a:gd name="T26" fmla="*/ 255 w 3412"/>
                              <a:gd name="T27" fmla="*/ 2559 h 3353"/>
                              <a:gd name="T28" fmla="*/ 410 w 3412"/>
                              <a:gd name="T29" fmla="*/ 2767 h 3353"/>
                              <a:gd name="T30" fmla="*/ 595 w 3412"/>
                              <a:gd name="T31" fmla="*/ 2949 h 3353"/>
                              <a:gd name="T32" fmla="*/ 807 w 3412"/>
                              <a:gd name="T33" fmla="*/ 3101 h 3353"/>
                              <a:gd name="T34" fmla="*/ 1041 w 3412"/>
                              <a:gd name="T35" fmla="*/ 3221 h 3353"/>
                              <a:gd name="T36" fmla="*/ 1296 w 3412"/>
                              <a:gd name="T37" fmla="*/ 3304 h 3353"/>
                              <a:gd name="T38" fmla="*/ 1566 w 3412"/>
                              <a:gd name="T39" fmla="*/ 3347 h 3353"/>
                              <a:gd name="T40" fmla="*/ 1845 w 3412"/>
                              <a:gd name="T41" fmla="*/ 3347 h 3353"/>
                              <a:gd name="T42" fmla="*/ 2115 w 3412"/>
                              <a:gd name="T43" fmla="*/ 3304 h 3353"/>
                              <a:gd name="T44" fmla="*/ 2370 w 3412"/>
                              <a:gd name="T45" fmla="*/ 3221 h 3353"/>
                              <a:gd name="T46" fmla="*/ 2604 w 3412"/>
                              <a:gd name="T47" fmla="*/ 3101 h 3353"/>
                              <a:gd name="T48" fmla="*/ 2816 w 3412"/>
                              <a:gd name="T49" fmla="*/ 2949 h 3353"/>
                              <a:gd name="T50" fmla="*/ 3001 w 3412"/>
                              <a:gd name="T51" fmla="*/ 2767 h 3353"/>
                              <a:gd name="T52" fmla="*/ 3156 w 3412"/>
                              <a:gd name="T53" fmla="*/ 2559 h 3353"/>
                              <a:gd name="T54" fmla="*/ 3277 w 3412"/>
                              <a:gd name="T55" fmla="*/ 2329 h 3353"/>
                              <a:gd name="T56" fmla="*/ 3362 w 3412"/>
                              <a:gd name="T57" fmla="*/ 2079 h 3353"/>
                              <a:gd name="T58" fmla="*/ 3406 w 3412"/>
                              <a:gd name="T59" fmla="*/ 1813 h 3353"/>
                              <a:gd name="T60" fmla="*/ 3406 w 3412"/>
                              <a:gd name="T61" fmla="*/ 1538 h 3353"/>
                              <a:gd name="T62" fmla="*/ 3362 w 3412"/>
                              <a:gd name="T63" fmla="*/ 1273 h 3353"/>
                              <a:gd name="T64" fmla="*/ 3277 w 3412"/>
                              <a:gd name="T65" fmla="*/ 1023 h 3353"/>
                              <a:gd name="T66" fmla="*/ 3156 w 3412"/>
                              <a:gd name="T67" fmla="*/ 793 h 3353"/>
                              <a:gd name="T68" fmla="*/ 3001 w 3412"/>
                              <a:gd name="T69" fmla="*/ 585 h 3353"/>
                              <a:gd name="T70" fmla="*/ 2816 w 3412"/>
                              <a:gd name="T71" fmla="*/ 403 h 3353"/>
                              <a:gd name="T72" fmla="*/ 2604 w 3412"/>
                              <a:gd name="T73" fmla="*/ 251 h 3353"/>
                              <a:gd name="T74" fmla="*/ 2370 w 3412"/>
                              <a:gd name="T75" fmla="*/ 131 h 3353"/>
                              <a:gd name="T76" fmla="*/ 2115 w 3412"/>
                              <a:gd name="T77" fmla="*/ 48 h 3353"/>
                              <a:gd name="T78" fmla="*/ 1845 w 3412"/>
                              <a:gd name="T79" fmla="*/ 5 h 3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12" h="3353">
                                <a:moveTo>
                                  <a:pt x="1706" y="0"/>
                                </a:moveTo>
                                <a:lnTo>
                                  <a:pt x="1566" y="5"/>
                                </a:lnTo>
                                <a:lnTo>
                                  <a:pt x="1429" y="21"/>
                                </a:lnTo>
                                <a:lnTo>
                                  <a:pt x="1296" y="48"/>
                                </a:lnTo>
                                <a:lnTo>
                                  <a:pt x="1166" y="85"/>
                                </a:lnTo>
                                <a:lnTo>
                                  <a:pt x="1041" y="131"/>
                                </a:lnTo>
                                <a:lnTo>
                                  <a:pt x="921" y="187"/>
                                </a:lnTo>
                                <a:lnTo>
                                  <a:pt x="807" y="251"/>
                                </a:lnTo>
                                <a:lnTo>
                                  <a:pt x="698" y="323"/>
                                </a:lnTo>
                                <a:lnTo>
                                  <a:pt x="595" y="403"/>
                                </a:lnTo>
                                <a:lnTo>
                                  <a:pt x="499" y="491"/>
                                </a:lnTo>
                                <a:lnTo>
                                  <a:pt x="410" y="585"/>
                                </a:lnTo>
                                <a:lnTo>
                                  <a:pt x="329" y="686"/>
                                </a:lnTo>
                                <a:lnTo>
                                  <a:pt x="255" y="793"/>
                                </a:lnTo>
                                <a:lnTo>
                                  <a:pt x="190" y="906"/>
                                </a:lnTo>
                                <a:lnTo>
                                  <a:pt x="134" y="1023"/>
                                </a:lnTo>
                                <a:lnTo>
                                  <a:pt x="86" y="1146"/>
                                </a:lnTo>
                                <a:lnTo>
                                  <a:pt x="49" y="1273"/>
                                </a:lnTo>
                                <a:lnTo>
                                  <a:pt x="22" y="1404"/>
                                </a:lnTo>
                                <a:lnTo>
                                  <a:pt x="5" y="1538"/>
                                </a:lnTo>
                                <a:lnTo>
                                  <a:pt x="0" y="1676"/>
                                </a:lnTo>
                                <a:lnTo>
                                  <a:pt x="5" y="1813"/>
                                </a:lnTo>
                                <a:lnTo>
                                  <a:pt x="22" y="1948"/>
                                </a:lnTo>
                                <a:lnTo>
                                  <a:pt x="49" y="2079"/>
                                </a:lnTo>
                                <a:lnTo>
                                  <a:pt x="86" y="2206"/>
                                </a:lnTo>
                                <a:lnTo>
                                  <a:pt x="134" y="2329"/>
                                </a:lnTo>
                                <a:lnTo>
                                  <a:pt x="190" y="2446"/>
                                </a:lnTo>
                                <a:lnTo>
                                  <a:pt x="255" y="2559"/>
                                </a:lnTo>
                                <a:lnTo>
                                  <a:pt x="329" y="2666"/>
                                </a:lnTo>
                                <a:lnTo>
                                  <a:pt x="410" y="2767"/>
                                </a:lnTo>
                                <a:lnTo>
                                  <a:pt x="499" y="2861"/>
                                </a:lnTo>
                                <a:lnTo>
                                  <a:pt x="595" y="2949"/>
                                </a:lnTo>
                                <a:lnTo>
                                  <a:pt x="698" y="3029"/>
                                </a:lnTo>
                                <a:lnTo>
                                  <a:pt x="807" y="3101"/>
                                </a:lnTo>
                                <a:lnTo>
                                  <a:pt x="921" y="3165"/>
                                </a:lnTo>
                                <a:lnTo>
                                  <a:pt x="1041" y="3221"/>
                                </a:lnTo>
                                <a:lnTo>
                                  <a:pt x="1166" y="3267"/>
                                </a:lnTo>
                                <a:lnTo>
                                  <a:pt x="1296" y="3304"/>
                                </a:lnTo>
                                <a:lnTo>
                                  <a:pt x="1429" y="3331"/>
                                </a:lnTo>
                                <a:lnTo>
                                  <a:pt x="1566" y="3347"/>
                                </a:lnTo>
                                <a:lnTo>
                                  <a:pt x="1706" y="3352"/>
                                </a:lnTo>
                                <a:lnTo>
                                  <a:pt x="1845" y="3347"/>
                                </a:lnTo>
                                <a:lnTo>
                                  <a:pt x="1982" y="3331"/>
                                </a:lnTo>
                                <a:lnTo>
                                  <a:pt x="2115" y="3304"/>
                                </a:lnTo>
                                <a:lnTo>
                                  <a:pt x="2245" y="3267"/>
                                </a:lnTo>
                                <a:lnTo>
                                  <a:pt x="2370" y="3221"/>
                                </a:lnTo>
                                <a:lnTo>
                                  <a:pt x="2490" y="3165"/>
                                </a:lnTo>
                                <a:lnTo>
                                  <a:pt x="2604" y="3101"/>
                                </a:lnTo>
                                <a:lnTo>
                                  <a:pt x="2713" y="3029"/>
                                </a:lnTo>
                                <a:lnTo>
                                  <a:pt x="2816" y="2949"/>
                                </a:lnTo>
                                <a:lnTo>
                                  <a:pt x="2912" y="2861"/>
                                </a:lnTo>
                                <a:lnTo>
                                  <a:pt x="3001" y="2767"/>
                                </a:lnTo>
                                <a:lnTo>
                                  <a:pt x="3082" y="2666"/>
                                </a:lnTo>
                                <a:lnTo>
                                  <a:pt x="3156" y="2559"/>
                                </a:lnTo>
                                <a:lnTo>
                                  <a:pt x="3221" y="2446"/>
                                </a:lnTo>
                                <a:lnTo>
                                  <a:pt x="3277" y="2329"/>
                                </a:lnTo>
                                <a:lnTo>
                                  <a:pt x="3325" y="2206"/>
                                </a:lnTo>
                                <a:lnTo>
                                  <a:pt x="3362" y="2079"/>
                                </a:lnTo>
                                <a:lnTo>
                                  <a:pt x="3389" y="1948"/>
                                </a:lnTo>
                                <a:lnTo>
                                  <a:pt x="3406" y="1813"/>
                                </a:lnTo>
                                <a:lnTo>
                                  <a:pt x="3412" y="1676"/>
                                </a:lnTo>
                                <a:lnTo>
                                  <a:pt x="3406" y="1538"/>
                                </a:lnTo>
                                <a:lnTo>
                                  <a:pt x="3389" y="1404"/>
                                </a:lnTo>
                                <a:lnTo>
                                  <a:pt x="3362" y="1273"/>
                                </a:lnTo>
                                <a:lnTo>
                                  <a:pt x="3325" y="1146"/>
                                </a:lnTo>
                                <a:lnTo>
                                  <a:pt x="3277" y="1023"/>
                                </a:lnTo>
                                <a:lnTo>
                                  <a:pt x="3221" y="906"/>
                                </a:lnTo>
                                <a:lnTo>
                                  <a:pt x="3156" y="793"/>
                                </a:lnTo>
                                <a:lnTo>
                                  <a:pt x="3082" y="686"/>
                                </a:lnTo>
                                <a:lnTo>
                                  <a:pt x="3001" y="585"/>
                                </a:lnTo>
                                <a:lnTo>
                                  <a:pt x="2912" y="491"/>
                                </a:lnTo>
                                <a:lnTo>
                                  <a:pt x="2816" y="403"/>
                                </a:lnTo>
                                <a:lnTo>
                                  <a:pt x="2713" y="323"/>
                                </a:lnTo>
                                <a:lnTo>
                                  <a:pt x="2604" y="251"/>
                                </a:lnTo>
                                <a:lnTo>
                                  <a:pt x="2490" y="187"/>
                                </a:lnTo>
                                <a:lnTo>
                                  <a:pt x="2370" y="131"/>
                                </a:lnTo>
                                <a:lnTo>
                                  <a:pt x="2245" y="85"/>
                                </a:lnTo>
                                <a:lnTo>
                                  <a:pt x="2115" y="48"/>
                                </a:lnTo>
                                <a:lnTo>
                                  <a:pt x="1982" y="21"/>
                                </a:lnTo>
                                <a:lnTo>
                                  <a:pt x="1845" y="5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74"/>
                        <wps:cNvSpPr>
                          <a:spLocks/>
                        </wps:cNvSpPr>
                        <wps:spPr bwMode="auto">
                          <a:xfrm>
                            <a:off x="3056" y="798"/>
                            <a:ext cx="3412" cy="3353"/>
                          </a:xfrm>
                          <a:custGeom>
                            <a:avLst/>
                            <a:gdLst>
                              <a:gd name="T0" fmla="*/ 1566 w 3412"/>
                              <a:gd name="T1" fmla="*/ 5 h 3353"/>
                              <a:gd name="T2" fmla="*/ 1296 w 3412"/>
                              <a:gd name="T3" fmla="*/ 48 h 3353"/>
                              <a:gd name="T4" fmla="*/ 1041 w 3412"/>
                              <a:gd name="T5" fmla="*/ 131 h 3353"/>
                              <a:gd name="T6" fmla="*/ 807 w 3412"/>
                              <a:gd name="T7" fmla="*/ 251 h 3353"/>
                              <a:gd name="T8" fmla="*/ 595 w 3412"/>
                              <a:gd name="T9" fmla="*/ 403 h 3353"/>
                              <a:gd name="T10" fmla="*/ 410 w 3412"/>
                              <a:gd name="T11" fmla="*/ 585 h 3353"/>
                              <a:gd name="T12" fmla="*/ 255 w 3412"/>
                              <a:gd name="T13" fmla="*/ 793 h 3353"/>
                              <a:gd name="T14" fmla="*/ 134 w 3412"/>
                              <a:gd name="T15" fmla="*/ 1023 h 3353"/>
                              <a:gd name="T16" fmla="*/ 49 w 3412"/>
                              <a:gd name="T17" fmla="*/ 1273 h 3353"/>
                              <a:gd name="T18" fmla="*/ 5 w 3412"/>
                              <a:gd name="T19" fmla="*/ 1538 h 3353"/>
                              <a:gd name="T20" fmla="*/ 5 w 3412"/>
                              <a:gd name="T21" fmla="*/ 1813 h 3353"/>
                              <a:gd name="T22" fmla="*/ 49 w 3412"/>
                              <a:gd name="T23" fmla="*/ 2079 h 3353"/>
                              <a:gd name="T24" fmla="*/ 134 w 3412"/>
                              <a:gd name="T25" fmla="*/ 2329 h 3353"/>
                              <a:gd name="T26" fmla="*/ 255 w 3412"/>
                              <a:gd name="T27" fmla="*/ 2559 h 3353"/>
                              <a:gd name="T28" fmla="*/ 410 w 3412"/>
                              <a:gd name="T29" fmla="*/ 2767 h 3353"/>
                              <a:gd name="T30" fmla="*/ 595 w 3412"/>
                              <a:gd name="T31" fmla="*/ 2949 h 3353"/>
                              <a:gd name="T32" fmla="*/ 807 w 3412"/>
                              <a:gd name="T33" fmla="*/ 3101 h 3353"/>
                              <a:gd name="T34" fmla="*/ 1041 w 3412"/>
                              <a:gd name="T35" fmla="*/ 3221 h 3353"/>
                              <a:gd name="T36" fmla="*/ 1296 w 3412"/>
                              <a:gd name="T37" fmla="*/ 3304 h 3353"/>
                              <a:gd name="T38" fmla="*/ 1566 w 3412"/>
                              <a:gd name="T39" fmla="*/ 3347 h 3353"/>
                              <a:gd name="T40" fmla="*/ 1845 w 3412"/>
                              <a:gd name="T41" fmla="*/ 3347 h 3353"/>
                              <a:gd name="T42" fmla="*/ 2115 w 3412"/>
                              <a:gd name="T43" fmla="*/ 3304 h 3353"/>
                              <a:gd name="T44" fmla="*/ 2370 w 3412"/>
                              <a:gd name="T45" fmla="*/ 3221 h 3353"/>
                              <a:gd name="T46" fmla="*/ 2604 w 3412"/>
                              <a:gd name="T47" fmla="*/ 3101 h 3353"/>
                              <a:gd name="T48" fmla="*/ 2816 w 3412"/>
                              <a:gd name="T49" fmla="*/ 2949 h 3353"/>
                              <a:gd name="T50" fmla="*/ 3001 w 3412"/>
                              <a:gd name="T51" fmla="*/ 2767 h 3353"/>
                              <a:gd name="T52" fmla="*/ 3156 w 3412"/>
                              <a:gd name="T53" fmla="*/ 2559 h 3353"/>
                              <a:gd name="T54" fmla="*/ 3277 w 3412"/>
                              <a:gd name="T55" fmla="*/ 2329 h 3353"/>
                              <a:gd name="T56" fmla="*/ 3362 w 3412"/>
                              <a:gd name="T57" fmla="*/ 2079 h 3353"/>
                              <a:gd name="T58" fmla="*/ 3406 w 3412"/>
                              <a:gd name="T59" fmla="*/ 1813 h 3353"/>
                              <a:gd name="T60" fmla="*/ 3406 w 3412"/>
                              <a:gd name="T61" fmla="*/ 1538 h 3353"/>
                              <a:gd name="T62" fmla="*/ 3362 w 3412"/>
                              <a:gd name="T63" fmla="*/ 1273 h 3353"/>
                              <a:gd name="T64" fmla="*/ 3277 w 3412"/>
                              <a:gd name="T65" fmla="*/ 1023 h 3353"/>
                              <a:gd name="T66" fmla="*/ 3156 w 3412"/>
                              <a:gd name="T67" fmla="*/ 793 h 3353"/>
                              <a:gd name="T68" fmla="*/ 3001 w 3412"/>
                              <a:gd name="T69" fmla="*/ 585 h 3353"/>
                              <a:gd name="T70" fmla="*/ 2816 w 3412"/>
                              <a:gd name="T71" fmla="*/ 403 h 3353"/>
                              <a:gd name="T72" fmla="*/ 2604 w 3412"/>
                              <a:gd name="T73" fmla="*/ 251 h 3353"/>
                              <a:gd name="T74" fmla="*/ 2370 w 3412"/>
                              <a:gd name="T75" fmla="*/ 131 h 3353"/>
                              <a:gd name="T76" fmla="*/ 2115 w 3412"/>
                              <a:gd name="T77" fmla="*/ 48 h 3353"/>
                              <a:gd name="T78" fmla="*/ 1845 w 3412"/>
                              <a:gd name="T79" fmla="*/ 5 h 3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12" h="3353">
                                <a:moveTo>
                                  <a:pt x="1706" y="0"/>
                                </a:moveTo>
                                <a:lnTo>
                                  <a:pt x="1566" y="5"/>
                                </a:lnTo>
                                <a:lnTo>
                                  <a:pt x="1429" y="21"/>
                                </a:lnTo>
                                <a:lnTo>
                                  <a:pt x="1296" y="48"/>
                                </a:lnTo>
                                <a:lnTo>
                                  <a:pt x="1166" y="85"/>
                                </a:lnTo>
                                <a:lnTo>
                                  <a:pt x="1041" y="131"/>
                                </a:lnTo>
                                <a:lnTo>
                                  <a:pt x="921" y="187"/>
                                </a:lnTo>
                                <a:lnTo>
                                  <a:pt x="807" y="251"/>
                                </a:lnTo>
                                <a:lnTo>
                                  <a:pt x="698" y="323"/>
                                </a:lnTo>
                                <a:lnTo>
                                  <a:pt x="595" y="403"/>
                                </a:lnTo>
                                <a:lnTo>
                                  <a:pt x="499" y="491"/>
                                </a:lnTo>
                                <a:lnTo>
                                  <a:pt x="410" y="585"/>
                                </a:lnTo>
                                <a:lnTo>
                                  <a:pt x="329" y="686"/>
                                </a:lnTo>
                                <a:lnTo>
                                  <a:pt x="255" y="793"/>
                                </a:lnTo>
                                <a:lnTo>
                                  <a:pt x="190" y="906"/>
                                </a:lnTo>
                                <a:lnTo>
                                  <a:pt x="134" y="1023"/>
                                </a:lnTo>
                                <a:lnTo>
                                  <a:pt x="86" y="1146"/>
                                </a:lnTo>
                                <a:lnTo>
                                  <a:pt x="49" y="1273"/>
                                </a:lnTo>
                                <a:lnTo>
                                  <a:pt x="22" y="1404"/>
                                </a:lnTo>
                                <a:lnTo>
                                  <a:pt x="5" y="1538"/>
                                </a:lnTo>
                                <a:lnTo>
                                  <a:pt x="0" y="1676"/>
                                </a:lnTo>
                                <a:lnTo>
                                  <a:pt x="5" y="1813"/>
                                </a:lnTo>
                                <a:lnTo>
                                  <a:pt x="22" y="1948"/>
                                </a:lnTo>
                                <a:lnTo>
                                  <a:pt x="49" y="2079"/>
                                </a:lnTo>
                                <a:lnTo>
                                  <a:pt x="86" y="2206"/>
                                </a:lnTo>
                                <a:lnTo>
                                  <a:pt x="134" y="2329"/>
                                </a:lnTo>
                                <a:lnTo>
                                  <a:pt x="190" y="2446"/>
                                </a:lnTo>
                                <a:lnTo>
                                  <a:pt x="255" y="2559"/>
                                </a:lnTo>
                                <a:lnTo>
                                  <a:pt x="329" y="2666"/>
                                </a:lnTo>
                                <a:lnTo>
                                  <a:pt x="410" y="2767"/>
                                </a:lnTo>
                                <a:lnTo>
                                  <a:pt x="499" y="2861"/>
                                </a:lnTo>
                                <a:lnTo>
                                  <a:pt x="595" y="2949"/>
                                </a:lnTo>
                                <a:lnTo>
                                  <a:pt x="698" y="3029"/>
                                </a:lnTo>
                                <a:lnTo>
                                  <a:pt x="807" y="3101"/>
                                </a:lnTo>
                                <a:lnTo>
                                  <a:pt x="921" y="3165"/>
                                </a:lnTo>
                                <a:lnTo>
                                  <a:pt x="1041" y="3221"/>
                                </a:lnTo>
                                <a:lnTo>
                                  <a:pt x="1166" y="3267"/>
                                </a:lnTo>
                                <a:lnTo>
                                  <a:pt x="1296" y="3304"/>
                                </a:lnTo>
                                <a:lnTo>
                                  <a:pt x="1429" y="3331"/>
                                </a:lnTo>
                                <a:lnTo>
                                  <a:pt x="1566" y="3347"/>
                                </a:lnTo>
                                <a:lnTo>
                                  <a:pt x="1706" y="3352"/>
                                </a:lnTo>
                                <a:lnTo>
                                  <a:pt x="1845" y="3347"/>
                                </a:lnTo>
                                <a:lnTo>
                                  <a:pt x="1982" y="3331"/>
                                </a:lnTo>
                                <a:lnTo>
                                  <a:pt x="2115" y="3304"/>
                                </a:lnTo>
                                <a:lnTo>
                                  <a:pt x="2245" y="3267"/>
                                </a:lnTo>
                                <a:lnTo>
                                  <a:pt x="2370" y="3221"/>
                                </a:lnTo>
                                <a:lnTo>
                                  <a:pt x="2490" y="3165"/>
                                </a:lnTo>
                                <a:lnTo>
                                  <a:pt x="2604" y="3101"/>
                                </a:lnTo>
                                <a:lnTo>
                                  <a:pt x="2713" y="3029"/>
                                </a:lnTo>
                                <a:lnTo>
                                  <a:pt x="2816" y="2949"/>
                                </a:lnTo>
                                <a:lnTo>
                                  <a:pt x="2912" y="2861"/>
                                </a:lnTo>
                                <a:lnTo>
                                  <a:pt x="3001" y="2767"/>
                                </a:lnTo>
                                <a:lnTo>
                                  <a:pt x="3082" y="2666"/>
                                </a:lnTo>
                                <a:lnTo>
                                  <a:pt x="3156" y="2559"/>
                                </a:lnTo>
                                <a:lnTo>
                                  <a:pt x="3221" y="2446"/>
                                </a:lnTo>
                                <a:lnTo>
                                  <a:pt x="3277" y="2329"/>
                                </a:lnTo>
                                <a:lnTo>
                                  <a:pt x="3325" y="2206"/>
                                </a:lnTo>
                                <a:lnTo>
                                  <a:pt x="3362" y="2079"/>
                                </a:lnTo>
                                <a:lnTo>
                                  <a:pt x="3389" y="1948"/>
                                </a:lnTo>
                                <a:lnTo>
                                  <a:pt x="3406" y="1813"/>
                                </a:lnTo>
                                <a:lnTo>
                                  <a:pt x="3412" y="1676"/>
                                </a:lnTo>
                                <a:lnTo>
                                  <a:pt x="3406" y="1538"/>
                                </a:lnTo>
                                <a:lnTo>
                                  <a:pt x="3389" y="1404"/>
                                </a:lnTo>
                                <a:lnTo>
                                  <a:pt x="3362" y="1273"/>
                                </a:lnTo>
                                <a:lnTo>
                                  <a:pt x="3325" y="1146"/>
                                </a:lnTo>
                                <a:lnTo>
                                  <a:pt x="3277" y="1023"/>
                                </a:lnTo>
                                <a:lnTo>
                                  <a:pt x="3221" y="906"/>
                                </a:lnTo>
                                <a:lnTo>
                                  <a:pt x="3156" y="793"/>
                                </a:lnTo>
                                <a:lnTo>
                                  <a:pt x="3082" y="686"/>
                                </a:lnTo>
                                <a:lnTo>
                                  <a:pt x="3001" y="585"/>
                                </a:lnTo>
                                <a:lnTo>
                                  <a:pt x="2912" y="491"/>
                                </a:lnTo>
                                <a:lnTo>
                                  <a:pt x="2816" y="403"/>
                                </a:lnTo>
                                <a:lnTo>
                                  <a:pt x="2713" y="323"/>
                                </a:lnTo>
                                <a:lnTo>
                                  <a:pt x="2604" y="251"/>
                                </a:lnTo>
                                <a:lnTo>
                                  <a:pt x="2490" y="187"/>
                                </a:lnTo>
                                <a:lnTo>
                                  <a:pt x="2370" y="131"/>
                                </a:lnTo>
                                <a:lnTo>
                                  <a:pt x="2245" y="85"/>
                                </a:lnTo>
                                <a:lnTo>
                                  <a:pt x="2115" y="48"/>
                                </a:lnTo>
                                <a:lnTo>
                                  <a:pt x="1982" y="21"/>
                                </a:lnTo>
                                <a:lnTo>
                                  <a:pt x="1845" y="5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75"/>
                        <wps:cNvSpPr>
                          <a:spLocks/>
                        </wps:cNvSpPr>
                        <wps:spPr bwMode="auto">
                          <a:xfrm>
                            <a:off x="7947" y="918"/>
                            <a:ext cx="3499" cy="3342"/>
                          </a:xfrm>
                          <a:custGeom>
                            <a:avLst/>
                            <a:gdLst>
                              <a:gd name="T0" fmla="*/ 1606 w 3499"/>
                              <a:gd name="T1" fmla="*/ 5 h 3342"/>
                              <a:gd name="T2" fmla="*/ 1329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9 w 3499"/>
                              <a:gd name="T37" fmla="*/ 3293 h 3342"/>
                              <a:gd name="T38" fmla="*/ 1606 w 3499"/>
                              <a:gd name="T39" fmla="*/ 3336 h 3342"/>
                              <a:gd name="T40" fmla="*/ 1893 w 3499"/>
                              <a:gd name="T41" fmla="*/ 3336 h 3342"/>
                              <a:gd name="T42" fmla="*/ 2170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70 w 3499"/>
                              <a:gd name="T77" fmla="*/ 48 h 3342"/>
                              <a:gd name="T78" fmla="*/ 1893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6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9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9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6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3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70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70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3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76"/>
                        <wps:cNvSpPr>
                          <a:spLocks/>
                        </wps:cNvSpPr>
                        <wps:spPr bwMode="auto">
                          <a:xfrm>
                            <a:off x="7947" y="918"/>
                            <a:ext cx="3499" cy="3342"/>
                          </a:xfrm>
                          <a:custGeom>
                            <a:avLst/>
                            <a:gdLst>
                              <a:gd name="T0" fmla="*/ 1606 w 3499"/>
                              <a:gd name="T1" fmla="*/ 5 h 3342"/>
                              <a:gd name="T2" fmla="*/ 1329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9 w 3499"/>
                              <a:gd name="T37" fmla="*/ 3293 h 3342"/>
                              <a:gd name="T38" fmla="*/ 1606 w 3499"/>
                              <a:gd name="T39" fmla="*/ 3336 h 3342"/>
                              <a:gd name="T40" fmla="*/ 1893 w 3499"/>
                              <a:gd name="T41" fmla="*/ 3336 h 3342"/>
                              <a:gd name="T42" fmla="*/ 2170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70 w 3499"/>
                              <a:gd name="T77" fmla="*/ 48 h 3342"/>
                              <a:gd name="T78" fmla="*/ 1893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6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9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9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6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3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70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70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3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24281" id="Group 170" o:spid="_x0000_s1109" style="position:absolute;margin-left:1in;margin-top:39.4pt;width:500.7pt;height:273.8pt;z-index:-251660178;mso-position-horizontal-relative:page;mso-position-vertical-relative:page" coordorigin="1440,788" coordsize="10014,5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" o:allowincell="f">
                <v:rect id="Rectangle 171" o:spid="_x0000_s1110" style="position:absolute;left:1440;top:3158;width:2780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1CAA0F6A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3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3E6560" wp14:editId="56C3FB0D">
                              <wp:extent cx="1764030" cy="197548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4030" cy="1975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1E1173" w14:textId="77777777" w:rsidR="00BC0717" w:rsidRDefault="00BC0717"/>
                    </w:txbxContent>
                  </v:textbox>
                </v:rect>
                <v:rect id="Rectangle 172" o:spid="_x0000_s1111" style="position:absolute;left:5294;top:3478;width:314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14:paraId="02246462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2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830022" wp14:editId="37A8ED19">
                              <wp:extent cx="1998980" cy="176403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8980" cy="176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2BAF96" w14:textId="77777777" w:rsidR="00BC0717" w:rsidRDefault="00BC0717"/>
                    </w:txbxContent>
                  </v:textbox>
                </v:rect>
                <v:shape id="Freeform 173" o:spid="_x0000_s1112" style="position:absolute;left:3056;top:798;width:3412;height:3353;visibility:visible;mso-wrap-style:square;v-text-anchor:top" coordsize="3412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" path="m1706,l1566,5,1429,21,1296,48,1166,85r-125,46l921,187,807,251,698,323,595,403r-96,88l410,585,329,686,255,793,190,906r-56,117l86,1146,49,1273,22,1404,5,1538,,1676r5,137l22,1948r27,131l86,2206r48,123l190,2446r65,113l329,2666r81,101l499,2861r96,88l698,3029r109,72l921,3165r120,56l1166,3267r130,37l1429,3331r137,16l1706,3352r139,-5l1982,3331r133,-27l2245,3267r125,-46l2490,3165r114,-64l2713,3029r103,-80l2912,2861r89,-94l3082,2666r74,-107l3221,2446r56,-117l3325,2206r37,-127l3389,1948r17,-135l3412,1676r-6,-138l3389,1404r-27,-131l3325,1146r-48,-123l3221,906,3156,793,3082,686,3001,585r-89,-94l2816,403,2713,323,2604,251,2490,187,2370,131,2245,85,2115,48,1982,21,1845,5,1706,xe" stroked="f">
                  <v:path arrowok="t" o:connecttype="custom" o:connectlocs="1566,5;1296,48;1041,131;807,251;595,403;410,585;255,793;134,1023;49,1273;5,1538;5,1813;49,2079;134,2329;255,2559;410,2767;595,2949;807,3101;1041,3221;1296,3304;1566,3347;1845,3347;2115,3304;2370,3221;2604,3101;2816,2949;3001,2767;3156,2559;3277,2329;3362,2079;3406,1813;3406,1538;3362,1273;3277,1023;3156,793;3001,585;2816,403;2604,251;2370,131;2115,48;1845,5" o:connectangles="0,0,0,0,0,0,0,0,0,0,0,0,0,0,0,0,0,0,0,0,0,0,0,0,0,0,0,0,0,0,0,0,0,0,0,0,0,0,0,0"/>
                </v:shape>
                <v:shape id="Freeform 174" o:spid="_x0000_s1113" style="position:absolute;left:3056;top:798;width:3412;height:3353;visibility:visible;mso-wrap-style:square;v-text-anchor:top" coordsize="3412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" path="m1706,l1566,5,1429,21,1296,48,1166,85r-125,46l921,187,807,251,698,323,595,403r-96,88l410,585,329,686,255,793,190,906r-56,117l86,1146,49,1273,22,1404,5,1538,,1676r5,137l22,1948r27,131l86,2206r48,123l190,2446r65,113l329,2666r81,101l499,2861r96,88l698,3029r109,72l921,3165r120,56l1166,3267r130,37l1429,3331r137,16l1706,3352r139,-5l1982,3331r133,-27l2245,3267r125,-46l2490,3165r114,-64l2713,3029r103,-80l2912,2861r89,-94l3082,2666r74,-107l3221,2446r56,-117l3325,2206r37,-127l3389,1948r17,-135l3412,1676r-6,-138l3389,1404r-27,-131l3325,1146r-48,-123l3221,906,3156,793,3082,686,3001,585r-89,-94l2816,403,2713,323,2604,251,2490,187,2370,131,2245,85,2115,48,1982,21,1845,5,1706,xe" filled="f" strokeweight=".26456mm">
                  <v:path arrowok="t" o:connecttype="custom" o:connectlocs="1566,5;1296,48;1041,131;807,251;595,403;410,585;255,793;134,1023;49,1273;5,1538;5,1813;49,2079;134,2329;255,2559;410,2767;595,2949;807,3101;1041,3221;1296,3304;1566,3347;1845,3347;2115,3304;2370,3221;2604,3101;2816,2949;3001,2767;3156,2559;3277,2329;3362,2079;3406,1813;3406,1538;3362,1273;3277,1023;3156,793;3001,585;2816,403;2604,251;2370,131;2115,48;1845,5" o:connectangles="0,0,0,0,0,0,0,0,0,0,0,0,0,0,0,0,0,0,0,0,0,0,0,0,0,0,0,0,0,0,0,0,0,0,0,0,0,0,0,0"/>
                </v:shape>
                <v:shape id="Freeform 175" o:spid="_x0000_s1114" style="position:absolute;left:7947;top:918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" path="m1749,l1606,5,1465,21,1329,48,1196,85r-128,46l945,186,827,250,716,322,610,402r-98,87l421,583,337,684,262,790,195,903r-58,117l89,1142,50,1269,22,1399,5,1533,,1671r5,137l22,1942r28,130l89,2199r48,122l195,2438r67,113l337,2657r84,101l512,2852r98,87l716,3019r111,72l945,3155r123,55l1196,3256r133,37l1465,3320r141,16l1749,3342r144,-6l2033,3320r137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70,48,2033,21,1893,5,1749,xe" stroked="f">
                  <v:path arrowok="t" o:connecttype="custom" o:connectlocs="1606,5;1329,48;1068,131;827,250;610,402;421,583;262,790;137,1020;50,1269;5,1533;5,1808;50,2072;137,2321;262,2551;421,2758;610,2939;827,3091;1068,3210;1329,3293;1606,3336;1893,3336;2170,3293;2430,3210;2671,3091;2888,2939;3077,2758;3236,2551;3361,2321;3448,2072;3493,1808;3493,1533;3448,1269;3361,1020;3236,790;3077,583;2888,402;2671,250;2430,131;2170,48;1893,5" o:connectangles="0,0,0,0,0,0,0,0,0,0,0,0,0,0,0,0,0,0,0,0,0,0,0,0,0,0,0,0,0,0,0,0,0,0,0,0,0,0,0,0"/>
                </v:shape>
                <v:shape id="Freeform 176" o:spid="_x0000_s1115" style="position:absolute;left:7947;top:918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" path="m1749,l1606,5,1465,21,1329,48,1196,85r-128,46l945,186,827,250,716,322,610,402r-98,87l421,583,337,684,262,790,195,903r-58,117l89,1142,50,1269,22,1399,5,1533,,1671r5,137l22,1942r28,130l89,2199r48,122l195,2438r67,113l337,2657r84,101l512,2852r98,87l716,3019r111,72l945,3155r123,55l1196,3256r133,37l1465,3320r141,16l1749,3342r144,-6l2033,3320r137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70,48,2033,21,1893,5,1749,xe" filled="f">
                  <v:path arrowok="t" o:connecttype="custom" o:connectlocs="1606,5;1329,48;1068,131;827,250;610,402;421,583;262,790;137,1020;50,1269;5,1533;5,1808;50,2072;137,2321;262,2551;421,2758;610,2939;827,3091;1068,3210;1329,3293;1606,3336;1893,3336;2170,3293;2430,3210;2671,3091;2888,2939;3077,2758;3236,2551;3361,2321;3448,2072;3493,1808;3493,1533;3448,1269;3361,1020;3236,790;3077,583;2888,402;2671,250;2430,131;2170,48;1893,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303" behindDoc="1" locked="0" layoutInCell="0" allowOverlap="1" wp14:anchorId="189BE117" wp14:editId="42B6630B">
                <wp:simplePos x="0" y="0"/>
                <wp:positionH relativeFrom="page">
                  <wp:posOffset>914400</wp:posOffset>
                </wp:positionH>
                <wp:positionV relativeFrom="page">
                  <wp:posOffset>4957445</wp:posOffset>
                </wp:positionV>
                <wp:extent cx="6429375" cy="3088005"/>
                <wp:effectExtent l="0" t="0" r="0" b="0"/>
                <wp:wrapNone/>
                <wp:docPr id="102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3088005"/>
                          <a:chOff x="1440" y="7807"/>
                          <a:chExt cx="10125" cy="4863"/>
                        </a:xfrm>
                      </wpg:grpSpPr>
                      <wps:wsp>
                        <wps:cNvPr id="102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440" y="10142"/>
                            <a:ext cx="28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BC983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9C9C44" wp14:editId="2123C1C9">
                                    <wp:extent cx="1811020" cy="159448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1020" cy="1594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2E9302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381" y="9983"/>
                            <a:ext cx="302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40E12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CDF0C4" wp14:editId="3E9A8A9C">
                                    <wp:extent cx="1928495" cy="171767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8495" cy="171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4CA9CC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Freeform 180"/>
                        <wps:cNvSpPr>
                          <a:spLocks/>
                        </wps:cNvSpPr>
                        <wps:spPr bwMode="auto">
                          <a:xfrm>
                            <a:off x="3376" y="7880"/>
                            <a:ext cx="3499" cy="3342"/>
                          </a:xfrm>
                          <a:custGeom>
                            <a:avLst/>
                            <a:gdLst>
                              <a:gd name="T0" fmla="*/ 1605 w 3499"/>
                              <a:gd name="T1" fmla="*/ 5 h 3342"/>
                              <a:gd name="T2" fmla="*/ 1328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8 w 3499"/>
                              <a:gd name="T37" fmla="*/ 3293 h 3342"/>
                              <a:gd name="T38" fmla="*/ 1605 w 3499"/>
                              <a:gd name="T39" fmla="*/ 3336 h 3342"/>
                              <a:gd name="T40" fmla="*/ 1892 w 3499"/>
                              <a:gd name="T41" fmla="*/ 3336 h 3342"/>
                              <a:gd name="T42" fmla="*/ 2169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69 w 3499"/>
                              <a:gd name="T77" fmla="*/ 48 h 3342"/>
                              <a:gd name="T78" fmla="*/ 1892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5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8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8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5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2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69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69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2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81"/>
                        <wps:cNvSpPr>
                          <a:spLocks/>
                        </wps:cNvSpPr>
                        <wps:spPr bwMode="auto">
                          <a:xfrm>
                            <a:off x="3376" y="7880"/>
                            <a:ext cx="3499" cy="3342"/>
                          </a:xfrm>
                          <a:custGeom>
                            <a:avLst/>
                            <a:gdLst>
                              <a:gd name="T0" fmla="*/ 1605 w 3499"/>
                              <a:gd name="T1" fmla="*/ 5 h 3342"/>
                              <a:gd name="T2" fmla="*/ 1328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8 w 3499"/>
                              <a:gd name="T37" fmla="*/ 3293 h 3342"/>
                              <a:gd name="T38" fmla="*/ 1605 w 3499"/>
                              <a:gd name="T39" fmla="*/ 3336 h 3342"/>
                              <a:gd name="T40" fmla="*/ 1892 w 3499"/>
                              <a:gd name="T41" fmla="*/ 3336 h 3342"/>
                              <a:gd name="T42" fmla="*/ 2169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69 w 3499"/>
                              <a:gd name="T77" fmla="*/ 48 h 3342"/>
                              <a:gd name="T78" fmla="*/ 1892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5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8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8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5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2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69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69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2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82"/>
                        <wps:cNvSpPr>
                          <a:spLocks/>
                        </wps:cNvSpPr>
                        <wps:spPr bwMode="auto">
                          <a:xfrm>
                            <a:off x="8059" y="7815"/>
                            <a:ext cx="3499" cy="3342"/>
                          </a:xfrm>
                          <a:custGeom>
                            <a:avLst/>
                            <a:gdLst>
                              <a:gd name="T0" fmla="*/ 1605 w 3499"/>
                              <a:gd name="T1" fmla="*/ 5 h 3342"/>
                              <a:gd name="T2" fmla="*/ 1328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8 w 3499"/>
                              <a:gd name="T37" fmla="*/ 3293 h 3342"/>
                              <a:gd name="T38" fmla="*/ 1605 w 3499"/>
                              <a:gd name="T39" fmla="*/ 3336 h 3342"/>
                              <a:gd name="T40" fmla="*/ 1892 w 3499"/>
                              <a:gd name="T41" fmla="*/ 3336 h 3342"/>
                              <a:gd name="T42" fmla="*/ 2169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69 w 3499"/>
                              <a:gd name="T77" fmla="*/ 48 h 3342"/>
                              <a:gd name="T78" fmla="*/ 1892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5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8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8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5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2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69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69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2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83"/>
                        <wps:cNvSpPr>
                          <a:spLocks/>
                        </wps:cNvSpPr>
                        <wps:spPr bwMode="auto">
                          <a:xfrm>
                            <a:off x="8059" y="7815"/>
                            <a:ext cx="3499" cy="3342"/>
                          </a:xfrm>
                          <a:custGeom>
                            <a:avLst/>
                            <a:gdLst>
                              <a:gd name="T0" fmla="*/ 1605 w 3499"/>
                              <a:gd name="T1" fmla="*/ 5 h 3342"/>
                              <a:gd name="T2" fmla="*/ 1328 w 3499"/>
                              <a:gd name="T3" fmla="*/ 48 h 3342"/>
                              <a:gd name="T4" fmla="*/ 1068 w 3499"/>
                              <a:gd name="T5" fmla="*/ 131 h 3342"/>
                              <a:gd name="T6" fmla="*/ 827 w 3499"/>
                              <a:gd name="T7" fmla="*/ 250 h 3342"/>
                              <a:gd name="T8" fmla="*/ 610 w 3499"/>
                              <a:gd name="T9" fmla="*/ 402 h 3342"/>
                              <a:gd name="T10" fmla="*/ 421 w 3499"/>
                              <a:gd name="T11" fmla="*/ 583 h 3342"/>
                              <a:gd name="T12" fmla="*/ 262 w 3499"/>
                              <a:gd name="T13" fmla="*/ 790 h 3342"/>
                              <a:gd name="T14" fmla="*/ 137 w 3499"/>
                              <a:gd name="T15" fmla="*/ 1020 h 3342"/>
                              <a:gd name="T16" fmla="*/ 50 w 3499"/>
                              <a:gd name="T17" fmla="*/ 1269 h 3342"/>
                              <a:gd name="T18" fmla="*/ 5 w 3499"/>
                              <a:gd name="T19" fmla="*/ 1533 h 3342"/>
                              <a:gd name="T20" fmla="*/ 5 w 3499"/>
                              <a:gd name="T21" fmla="*/ 1808 h 3342"/>
                              <a:gd name="T22" fmla="*/ 50 w 3499"/>
                              <a:gd name="T23" fmla="*/ 2072 h 3342"/>
                              <a:gd name="T24" fmla="*/ 137 w 3499"/>
                              <a:gd name="T25" fmla="*/ 2321 h 3342"/>
                              <a:gd name="T26" fmla="*/ 262 w 3499"/>
                              <a:gd name="T27" fmla="*/ 2551 h 3342"/>
                              <a:gd name="T28" fmla="*/ 421 w 3499"/>
                              <a:gd name="T29" fmla="*/ 2758 h 3342"/>
                              <a:gd name="T30" fmla="*/ 610 w 3499"/>
                              <a:gd name="T31" fmla="*/ 2939 h 3342"/>
                              <a:gd name="T32" fmla="*/ 827 w 3499"/>
                              <a:gd name="T33" fmla="*/ 3091 h 3342"/>
                              <a:gd name="T34" fmla="*/ 1068 w 3499"/>
                              <a:gd name="T35" fmla="*/ 3210 h 3342"/>
                              <a:gd name="T36" fmla="*/ 1328 w 3499"/>
                              <a:gd name="T37" fmla="*/ 3293 h 3342"/>
                              <a:gd name="T38" fmla="*/ 1605 w 3499"/>
                              <a:gd name="T39" fmla="*/ 3336 h 3342"/>
                              <a:gd name="T40" fmla="*/ 1892 w 3499"/>
                              <a:gd name="T41" fmla="*/ 3336 h 3342"/>
                              <a:gd name="T42" fmla="*/ 2169 w 3499"/>
                              <a:gd name="T43" fmla="*/ 3293 h 3342"/>
                              <a:gd name="T44" fmla="*/ 2430 w 3499"/>
                              <a:gd name="T45" fmla="*/ 3210 h 3342"/>
                              <a:gd name="T46" fmla="*/ 2671 w 3499"/>
                              <a:gd name="T47" fmla="*/ 3091 h 3342"/>
                              <a:gd name="T48" fmla="*/ 2888 w 3499"/>
                              <a:gd name="T49" fmla="*/ 2939 h 3342"/>
                              <a:gd name="T50" fmla="*/ 3077 w 3499"/>
                              <a:gd name="T51" fmla="*/ 2758 h 3342"/>
                              <a:gd name="T52" fmla="*/ 3236 w 3499"/>
                              <a:gd name="T53" fmla="*/ 2551 h 3342"/>
                              <a:gd name="T54" fmla="*/ 3361 w 3499"/>
                              <a:gd name="T55" fmla="*/ 2321 h 3342"/>
                              <a:gd name="T56" fmla="*/ 3448 w 3499"/>
                              <a:gd name="T57" fmla="*/ 2072 h 3342"/>
                              <a:gd name="T58" fmla="*/ 3493 w 3499"/>
                              <a:gd name="T59" fmla="*/ 1808 h 3342"/>
                              <a:gd name="T60" fmla="*/ 3493 w 3499"/>
                              <a:gd name="T61" fmla="*/ 1533 h 3342"/>
                              <a:gd name="T62" fmla="*/ 3448 w 3499"/>
                              <a:gd name="T63" fmla="*/ 1269 h 3342"/>
                              <a:gd name="T64" fmla="*/ 3361 w 3499"/>
                              <a:gd name="T65" fmla="*/ 1020 h 3342"/>
                              <a:gd name="T66" fmla="*/ 3236 w 3499"/>
                              <a:gd name="T67" fmla="*/ 790 h 3342"/>
                              <a:gd name="T68" fmla="*/ 3077 w 3499"/>
                              <a:gd name="T69" fmla="*/ 583 h 3342"/>
                              <a:gd name="T70" fmla="*/ 2888 w 3499"/>
                              <a:gd name="T71" fmla="*/ 402 h 3342"/>
                              <a:gd name="T72" fmla="*/ 2671 w 3499"/>
                              <a:gd name="T73" fmla="*/ 250 h 3342"/>
                              <a:gd name="T74" fmla="*/ 2430 w 3499"/>
                              <a:gd name="T75" fmla="*/ 131 h 3342"/>
                              <a:gd name="T76" fmla="*/ 2169 w 3499"/>
                              <a:gd name="T77" fmla="*/ 48 h 3342"/>
                              <a:gd name="T78" fmla="*/ 1892 w 3499"/>
                              <a:gd name="T79" fmla="*/ 5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9" h="3342">
                                <a:moveTo>
                                  <a:pt x="1749" y="0"/>
                                </a:moveTo>
                                <a:lnTo>
                                  <a:pt x="1605" y="5"/>
                                </a:lnTo>
                                <a:lnTo>
                                  <a:pt x="1465" y="21"/>
                                </a:lnTo>
                                <a:lnTo>
                                  <a:pt x="1328" y="48"/>
                                </a:lnTo>
                                <a:lnTo>
                                  <a:pt x="1196" y="85"/>
                                </a:lnTo>
                                <a:lnTo>
                                  <a:pt x="1068" y="131"/>
                                </a:lnTo>
                                <a:lnTo>
                                  <a:pt x="945" y="186"/>
                                </a:lnTo>
                                <a:lnTo>
                                  <a:pt x="827" y="250"/>
                                </a:lnTo>
                                <a:lnTo>
                                  <a:pt x="716" y="322"/>
                                </a:lnTo>
                                <a:lnTo>
                                  <a:pt x="610" y="402"/>
                                </a:lnTo>
                                <a:lnTo>
                                  <a:pt x="512" y="489"/>
                                </a:lnTo>
                                <a:lnTo>
                                  <a:pt x="421" y="583"/>
                                </a:lnTo>
                                <a:lnTo>
                                  <a:pt x="337" y="684"/>
                                </a:lnTo>
                                <a:lnTo>
                                  <a:pt x="262" y="790"/>
                                </a:lnTo>
                                <a:lnTo>
                                  <a:pt x="195" y="903"/>
                                </a:lnTo>
                                <a:lnTo>
                                  <a:pt x="137" y="1020"/>
                                </a:lnTo>
                                <a:lnTo>
                                  <a:pt x="89" y="1142"/>
                                </a:lnTo>
                                <a:lnTo>
                                  <a:pt x="50" y="1269"/>
                                </a:lnTo>
                                <a:lnTo>
                                  <a:pt x="22" y="1399"/>
                                </a:lnTo>
                                <a:lnTo>
                                  <a:pt x="5" y="1533"/>
                                </a:lnTo>
                                <a:lnTo>
                                  <a:pt x="0" y="1671"/>
                                </a:lnTo>
                                <a:lnTo>
                                  <a:pt x="5" y="1808"/>
                                </a:lnTo>
                                <a:lnTo>
                                  <a:pt x="22" y="1942"/>
                                </a:lnTo>
                                <a:lnTo>
                                  <a:pt x="50" y="2072"/>
                                </a:lnTo>
                                <a:lnTo>
                                  <a:pt x="89" y="2199"/>
                                </a:lnTo>
                                <a:lnTo>
                                  <a:pt x="137" y="2321"/>
                                </a:lnTo>
                                <a:lnTo>
                                  <a:pt x="195" y="2438"/>
                                </a:lnTo>
                                <a:lnTo>
                                  <a:pt x="262" y="2551"/>
                                </a:lnTo>
                                <a:lnTo>
                                  <a:pt x="337" y="2657"/>
                                </a:lnTo>
                                <a:lnTo>
                                  <a:pt x="421" y="2758"/>
                                </a:lnTo>
                                <a:lnTo>
                                  <a:pt x="512" y="2852"/>
                                </a:lnTo>
                                <a:lnTo>
                                  <a:pt x="610" y="2939"/>
                                </a:lnTo>
                                <a:lnTo>
                                  <a:pt x="716" y="3019"/>
                                </a:lnTo>
                                <a:lnTo>
                                  <a:pt x="827" y="3091"/>
                                </a:lnTo>
                                <a:lnTo>
                                  <a:pt x="945" y="3155"/>
                                </a:lnTo>
                                <a:lnTo>
                                  <a:pt x="1068" y="3210"/>
                                </a:lnTo>
                                <a:lnTo>
                                  <a:pt x="1196" y="3256"/>
                                </a:lnTo>
                                <a:lnTo>
                                  <a:pt x="1328" y="3293"/>
                                </a:lnTo>
                                <a:lnTo>
                                  <a:pt x="1465" y="3320"/>
                                </a:lnTo>
                                <a:lnTo>
                                  <a:pt x="1605" y="3336"/>
                                </a:lnTo>
                                <a:lnTo>
                                  <a:pt x="1749" y="3342"/>
                                </a:lnTo>
                                <a:lnTo>
                                  <a:pt x="1892" y="3336"/>
                                </a:lnTo>
                                <a:lnTo>
                                  <a:pt x="2033" y="3320"/>
                                </a:lnTo>
                                <a:lnTo>
                                  <a:pt x="2169" y="3293"/>
                                </a:lnTo>
                                <a:lnTo>
                                  <a:pt x="2302" y="3256"/>
                                </a:lnTo>
                                <a:lnTo>
                                  <a:pt x="2430" y="3210"/>
                                </a:lnTo>
                                <a:lnTo>
                                  <a:pt x="2553" y="3155"/>
                                </a:lnTo>
                                <a:lnTo>
                                  <a:pt x="2671" y="3091"/>
                                </a:lnTo>
                                <a:lnTo>
                                  <a:pt x="2782" y="3019"/>
                                </a:lnTo>
                                <a:lnTo>
                                  <a:pt x="2888" y="2939"/>
                                </a:lnTo>
                                <a:lnTo>
                                  <a:pt x="2986" y="2852"/>
                                </a:lnTo>
                                <a:lnTo>
                                  <a:pt x="3077" y="2758"/>
                                </a:lnTo>
                                <a:lnTo>
                                  <a:pt x="3161" y="2657"/>
                                </a:lnTo>
                                <a:lnTo>
                                  <a:pt x="3236" y="2551"/>
                                </a:lnTo>
                                <a:lnTo>
                                  <a:pt x="3303" y="2438"/>
                                </a:lnTo>
                                <a:lnTo>
                                  <a:pt x="3361" y="2321"/>
                                </a:lnTo>
                                <a:lnTo>
                                  <a:pt x="3409" y="2199"/>
                                </a:lnTo>
                                <a:lnTo>
                                  <a:pt x="3448" y="2072"/>
                                </a:lnTo>
                                <a:lnTo>
                                  <a:pt x="3476" y="1942"/>
                                </a:lnTo>
                                <a:lnTo>
                                  <a:pt x="3493" y="1808"/>
                                </a:lnTo>
                                <a:lnTo>
                                  <a:pt x="3499" y="1671"/>
                                </a:lnTo>
                                <a:lnTo>
                                  <a:pt x="3493" y="1533"/>
                                </a:lnTo>
                                <a:lnTo>
                                  <a:pt x="3476" y="1399"/>
                                </a:lnTo>
                                <a:lnTo>
                                  <a:pt x="3448" y="1269"/>
                                </a:lnTo>
                                <a:lnTo>
                                  <a:pt x="3409" y="1142"/>
                                </a:lnTo>
                                <a:lnTo>
                                  <a:pt x="3361" y="1020"/>
                                </a:lnTo>
                                <a:lnTo>
                                  <a:pt x="3303" y="903"/>
                                </a:lnTo>
                                <a:lnTo>
                                  <a:pt x="3236" y="790"/>
                                </a:lnTo>
                                <a:lnTo>
                                  <a:pt x="3161" y="684"/>
                                </a:lnTo>
                                <a:lnTo>
                                  <a:pt x="3077" y="583"/>
                                </a:lnTo>
                                <a:lnTo>
                                  <a:pt x="2986" y="489"/>
                                </a:lnTo>
                                <a:lnTo>
                                  <a:pt x="2888" y="402"/>
                                </a:lnTo>
                                <a:lnTo>
                                  <a:pt x="2782" y="322"/>
                                </a:lnTo>
                                <a:lnTo>
                                  <a:pt x="2671" y="250"/>
                                </a:lnTo>
                                <a:lnTo>
                                  <a:pt x="2553" y="186"/>
                                </a:lnTo>
                                <a:lnTo>
                                  <a:pt x="2430" y="131"/>
                                </a:lnTo>
                                <a:lnTo>
                                  <a:pt x="2302" y="85"/>
                                </a:lnTo>
                                <a:lnTo>
                                  <a:pt x="2169" y="48"/>
                                </a:lnTo>
                                <a:lnTo>
                                  <a:pt x="2033" y="21"/>
                                </a:lnTo>
                                <a:lnTo>
                                  <a:pt x="1892" y="5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BE117" id="Group 177" o:spid="_x0000_s1116" style="position:absolute;margin-left:1in;margin-top:390.35pt;width:506.25pt;height:243.15pt;z-index:-251660177;mso-position-horizontal-relative:page;mso-position-vertical-relative:page" coordorigin="1440,7807" coordsize="10125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" o:allowincell="f">
                <v:rect id="Rectangle 178" o:spid="_x0000_s1117" style="position:absolute;left:1440;top:10142;width:28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77BBC983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2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9C9C44" wp14:editId="2123C1C9">
                              <wp:extent cx="1811020" cy="159448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1020" cy="159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2E9302" w14:textId="77777777" w:rsidR="00BC0717" w:rsidRDefault="00BC0717"/>
                    </w:txbxContent>
                  </v:textbox>
                </v:rect>
                <v:rect id="Rectangle 179" o:spid="_x0000_s1118" style="position:absolute;left:5381;top:9983;width:302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14:paraId="65740E12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2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CDF0C4" wp14:editId="3E9A8A9C">
                              <wp:extent cx="1928495" cy="1717675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8495" cy="171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4CA9CC" w14:textId="77777777" w:rsidR="00BC0717" w:rsidRDefault="00BC0717"/>
                    </w:txbxContent>
                  </v:textbox>
                </v:rect>
                <v:shape id="Freeform 180" o:spid="_x0000_s1119" style="position:absolute;left:3376;top:7880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" path="m1749,l1605,5,1465,21,1328,48,1196,85r-128,46l945,186,827,250,716,322,610,402r-98,87l421,583,337,684,262,790,195,903r-58,117l89,1142,50,1269,22,1399,5,1533,,1671r5,137l22,1942r28,130l89,2199r48,122l195,2438r67,113l337,2657r84,101l512,2852r98,87l716,3019r111,72l945,3155r123,55l1196,3256r132,37l1465,3320r140,16l1749,3342r143,-6l2033,3320r136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69,48,2033,21,1892,5,1749,xe" stroked="f">
                  <v:path arrowok="t" o:connecttype="custom" o:connectlocs="1605,5;1328,48;1068,131;827,250;610,402;421,583;262,790;137,1020;50,1269;5,1533;5,1808;50,2072;137,2321;262,2551;421,2758;610,2939;827,3091;1068,3210;1328,3293;1605,3336;1892,3336;2169,3293;2430,3210;2671,3091;2888,2939;3077,2758;3236,2551;3361,2321;3448,2072;3493,1808;3493,1533;3448,1269;3361,1020;3236,790;3077,583;2888,402;2671,250;2430,131;2169,48;1892,5" o:connectangles="0,0,0,0,0,0,0,0,0,0,0,0,0,0,0,0,0,0,0,0,0,0,0,0,0,0,0,0,0,0,0,0,0,0,0,0,0,0,0,0"/>
                </v:shape>
                <v:shape id="Freeform 181" o:spid="_x0000_s1120" style="position:absolute;left:3376;top:7880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" path="m1749,l1605,5,1465,21,1328,48,1196,85r-128,46l945,186,827,250,716,322,610,402r-98,87l421,583,337,684,262,790,195,903r-58,117l89,1142,50,1269,22,1399,5,1533,,1671r5,137l22,1942r28,130l89,2199r48,122l195,2438r67,113l337,2657r84,101l512,2852r98,87l716,3019r111,72l945,3155r123,55l1196,3256r132,37l1465,3320r140,16l1749,3342r143,-6l2033,3320r136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69,48,2033,21,1892,5,1749,xe" filled="f">
                  <v:path arrowok="t" o:connecttype="custom" o:connectlocs="1605,5;1328,48;1068,131;827,250;610,402;421,583;262,790;137,1020;50,1269;5,1533;5,1808;50,2072;137,2321;262,2551;421,2758;610,2939;827,3091;1068,3210;1328,3293;1605,3336;1892,3336;2169,3293;2430,3210;2671,3091;2888,2939;3077,2758;3236,2551;3361,2321;3448,2072;3493,1808;3493,1533;3448,1269;3361,1020;3236,790;3077,583;2888,402;2671,250;2430,131;2169,48;1892,5" o:connectangles="0,0,0,0,0,0,0,0,0,0,0,0,0,0,0,0,0,0,0,0,0,0,0,0,0,0,0,0,0,0,0,0,0,0,0,0,0,0,0,0"/>
                </v:shape>
                <v:shape id="Freeform 182" o:spid="_x0000_s1121" style="position:absolute;left:8059;top:7815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" path="m1749,l1605,5,1465,21,1328,48,1196,85r-128,46l945,186,827,250,716,322,610,402r-98,87l421,583,337,684,262,790,195,903r-58,117l89,1142,50,1269,22,1399,5,1533,,1671r5,137l22,1942r28,130l89,2199r48,122l195,2438r67,113l337,2657r84,101l512,2852r98,87l716,3019r111,72l945,3155r123,55l1196,3256r132,37l1465,3320r140,16l1749,3342r143,-6l2033,3320r136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69,48,2033,21,1892,5,1749,xe" stroked="f">
                  <v:path arrowok="t" o:connecttype="custom" o:connectlocs="1605,5;1328,48;1068,131;827,250;610,402;421,583;262,790;137,1020;50,1269;5,1533;5,1808;50,2072;137,2321;262,2551;421,2758;610,2939;827,3091;1068,3210;1328,3293;1605,3336;1892,3336;2169,3293;2430,3210;2671,3091;2888,2939;3077,2758;3236,2551;3361,2321;3448,2072;3493,1808;3493,1533;3448,1269;3361,1020;3236,790;3077,583;2888,402;2671,250;2430,131;2169,48;1892,5" o:connectangles="0,0,0,0,0,0,0,0,0,0,0,0,0,0,0,0,0,0,0,0,0,0,0,0,0,0,0,0,0,0,0,0,0,0,0,0,0,0,0,0"/>
                </v:shape>
                <v:shape id="Freeform 183" o:spid="_x0000_s1122" style="position:absolute;left:8059;top:7815;width:3499;height:3342;visibility:visible;mso-wrap-style:square;v-text-anchor:top" coordsize="349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" path="m1749,l1605,5,1465,21,1328,48,1196,85r-128,46l945,186,827,250,716,322,610,402r-98,87l421,583,337,684,262,790,195,903r-58,117l89,1142,50,1269,22,1399,5,1533,,1671r5,137l22,1942r28,130l89,2199r48,122l195,2438r67,113l337,2657r84,101l512,2852r98,87l716,3019r111,72l945,3155r123,55l1196,3256r132,37l1465,3320r140,16l1749,3342r143,-6l2033,3320r136,-27l2302,3256r128,-46l2553,3155r118,-64l2782,3019r106,-80l2986,2852r91,-94l3161,2657r75,-106l3303,2438r58,-117l3409,2199r39,-127l3476,1942r17,-134l3499,1671r-6,-138l3476,1399r-28,-130l3409,1142r-48,-122l3303,903,3236,790,3161,684,3077,583r-91,-94l2888,402,2782,322,2671,250,2553,186,2430,131,2302,85,2169,48,2033,21,1892,5,1749,xe" filled="f">
                  <v:path arrowok="t" o:connecttype="custom" o:connectlocs="1605,5;1328,48;1068,131;827,250;610,402;421,583;262,790;137,1020;50,1269;5,1533;5,1808;50,2072;137,2321;262,2551;421,2758;610,2939;827,3091;1068,3210;1328,3293;1605,3336;1892,3336;2169,3293;2430,3210;2671,3091;2888,2939;3077,2758;3236,2551;3361,2321;3448,2072;3493,1808;3493,1533;3448,1269;3361,1020;3236,790;3077,583;2888,402;2671,250;2430,131;2169,48;1892,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8A327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  <w:sectPr w:rsidR="007611BB">
          <w:pgSz w:w="12240" w:h="15840"/>
          <w:pgMar w:top="1480" w:right="1320" w:bottom="920" w:left="1720" w:header="0" w:footer="728" w:gutter="0"/>
          <w:cols w:space="720" w:equalWidth="0">
            <w:col w:w="9200"/>
          </w:cols>
          <w:noEndnote/>
        </w:sectPr>
      </w:pPr>
    </w:p>
    <w:p w14:paraId="5CBF6F60" w14:textId="77777777" w:rsidR="007611BB" w:rsidRDefault="00643126">
      <w:pPr>
        <w:pStyle w:val="Heading4"/>
        <w:kinsoku w:val="0"/>
        <w:overflowPunct w:val="0"/>
        <w:spacing w:before="59"/>
        <w:ind w:left="0" w:right="2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6" behindDoc="1" locked="0" layoutInCell="0" allowOverlap="1" wp14:anchorId="1C5C334E" wp14:editId="6A0273D6">
                <wp:simplePos x="0" y="0"/>
                <wp:positionH relativeFrom="page">
                  <wp:posOffset>1067435</wp:posOffset>
                </wp:positionH>
                <wp:positionV relativeFrom="paragraph">
                  <wp:posOffset>408940</wp:posOffset>
                </wp:positionV>
                <wp:extent cx="5637530" cy="1874520"/>
                <wp:effectExtent l="0" t="0" r="0" b="0"/>
                <wp:wrapNone/>
                <wp:docPr id="101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874520"/>
                          <a:chOff x="1681" y="644"/>
                          <a:chExt cx="8878" cy="2952"/>
                        </a:xfrm>
                      </wpg:grpSpPr>
                      <wps:wsp>
                        <wps:cNvPr id="1017" name="Freeform 185"/>
                        <wps:cNvSpPr>
                          <a:spLocks/>
                        </wps:cNvSpPr>
                        <wps:spPr bwMode="auto">
                          <a:xfrm>
                            <a:off x="1687" y="649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86"/>
                        <wps:cNvSpPr>
                          <a:spLocks/>
                        </wps:cNvSpPr>
                        <wps:spPr bwMode="auto">
                          <a:xfrm>
                            <a:off x="1691" y="65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87"/>
                        <wps:cNvSpPr>
                          <a:spLocks/>
                        </wps:cNvSpPr>
                        <wps:spPr bwMode="auto">
                          <a:xfrm>
                            <a:off x="1687" y="359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88"/>
                        <wps:cNvSpPr>
                          <a:spLocks/>
                        </wps:cNvSpPr>
                        <wps:spPr bwMode="auto">
                          <a:xfrm>
                            <a:off x="10548" y="65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E1BC8" id="Group 184" o:spid="_x0000_s1026" style="position:absolute;margin-left:84.05pt;margin-top:32.2pt;width:443.9pt;height:147.6pt;z-index:-251660274;mso-position-horizontal-relative:page" coordorigin="1681,644" coordsize="8878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" o:allowincell="f">
                <v:shape id="Freeform 185" o:spid="_x0000_s1027" style="position:absolute;left:1687;top:649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" path="m,l8866,e" filled="f" strokecolor="#92d050" strokeweight=".20458mm">
                  <v:path arrowok="t" o:connecttype="custom" o:connectlocs="0,0;8866,0" o:connectangles="0,0"/>
                </v:shape>
                <v:shape id="Freeform 186" o:spid="_x0000_s1028" style="position:absolute;left:1691;top:65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" path="m,l,2930e" filled="f" strokecolor="#92d050" strokeweight=".58pt">
                  <v:path arrowok="t" o:connecttype="custom" o:connectlocs="0,0;0,2930" o:connectangles="0,0"/>
                </v:shape>
                <v:shape id="Freeform 187" o:spid="_x0000_s1029" style="position:absolute;left:1687;top:359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" path="m,l8866,e" filled="f" strokecolor="#92d050" strokeweight=".58pt">
                  <v:path arrowok="t" o:connecttype="custom" o:connectlocs="0,0;8866,0" o:connectangles="0,0"/>
                </v:shape>
                <v:shape id="Freeform 188" o:spid="_x0000_s1030" style="position:absolute;left:10548;top:65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in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Context</w:t>
      </w:r>
    </w:p>
    <w:p w14:paraId="372095DC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7821E68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96699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5DB2E0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Sentence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rip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Book</w:t>
      </w:r>
    </w:p>
    <w:p w14:paraId="55A4203A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4753DCB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high</w:t>
      </w:r>
      <w:r>
        <w:rPr>
          <w:spacing w:val="-5"/>
        </w:rPr>
        <w:t xml:space="preserve"> 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i</w:t>
      </w:r>
      <w:r>
        <w:t>st,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entence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trips,</w:t>
      </w:r>
      <w:r>
        <w:rPr>
          <w:spacing w:val="-3"/>
        </w:rPr>
        <w:t xml:space="preserve"> </w:t>
      </w:r>
      <w:r>
        <w:t>pictures</w:t>
      </w:r>
      <w:r>
        <w:rPr>
          <w:spacing w:val="-4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gazines</w:t>
      </w:r>
    </w:p>
    <w:p w14:paraId="70D05DB9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4A87F44" w14:textId="77777777" w:rsidR="007611BB" w:rsidRDefault="00643126">
      <w:pPr>
        <w:pStyle w:val="BodyText"/>
        <w:kinsoku w:val="0"/>
        <w:overflowPunct w:val="0"/>
        <w:ind w:left="1450" w:right="402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7" behindDoc="1" locked="0" layoutInCell="0" allowOverlap="1" wp14:anchorId="740A27A3" wp14:editId="7B22C695">
                <wp:simplePos x="0" y="0"/>
                <wp:positionH relativeFrom="page">
                  <wp:posOffset>1067435</wp:posOffset>
                </wp:positionH>
                <wp:positionV relativeFrom="paragraph">
                  <wp:posOffset>1308735</wp:posOffset>
                </wp:positionV>
                <wp:extent cx="5637530" cy="2059940"/>
                <wp:effectExtent l="0" t="0" r="0" b="0"/>
                <wp:wrapNone/>
                <wp:docPr id="101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059940"/>
                          <a:chOff x="1681" y="2061"/>
                          <a:chExt cx="8878" cy="3244"/>
                        </a:xfrm>
                      </wpg:grpSpPr>
                      <wps:wsp>
                        <wps:cNvPr id="1012" name="Freeform 190"/>
                        <wps:cNvSpPr>
                          <a:spLocks/>
                        </wps:cNvSpPr>
                        <wps:spPr bwMode="auto">
                          <a:xfrm>
                            <a:off x="1687" y="2066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91"/>
                        <wps:cNvSpPr>
                          <a:spLocks/>
                        </wps:cNvSpPr>
                        <wps:spPr bwMode="auto">
                          <a:xfrm>
                            <a:off x="1691" y="2071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92"/>
                        <wps:cNvSpPr>
                          <a:spLocks/>
                        </wps:cNvSpPr>
                        <wps:spPr bwMode="auto">
                          <a:xfrm>
                            <a:off x="1687" y="530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93"/>
                        <wps:cNvSpPr>
                          <a:spLocks/>
                        </wps:cNvSpPr>
                        <wps:spPr bwMode="auto">
                          <a:xfrm>
                            <a:off x="10548" y="2071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3171F" id="Group 189" o:spid="_x0000_s1026" style="position:absolute;margin-left:84.05pt;margin-top:103.05pt;width:443.9pt;height:162.2pt;z-index:-251660273;mso-position-horizontal-relative:page" coordorigin="1681,2061" coordsize="887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" o:allowincell="f">
                <v:shape id="Freeform 190" o:spid="_x0000_s1027" style="position:absolute;left:1687;top:2066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" path="m,l8866,e" filled="f" strokecolor="#92d050" strokeweight=".58pt">
                  <v:path arrowok="t" o:connecttype="custom" o:connectlocs="0,0;8866,0" o:connectangles="0,0"/>
                </v:shape>
                <v:shape id="Freeform 191" o:spid="_x0000_s1028" style="position:absolute;left:1691;top:2071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" path="m,l,3223e" filled="f" strokecolor="#92d050" strokeweight=".58pt">
                  <v:path arrowok="t" o:connecttype="custom" o:connectlocs="0,0;0,3223" o:connectangles="0,0"/>
                </v:shape>
                <v:shape id="Freeform 192" o:spid="_x0000_s1029" style="position:absolute;left:1687;top:530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" path="m,l8866,e" filled="f" strokecolor="#92d050" strokeweight=".20458mm">
                  <v:path arrowok="t" o:connecttype="custom" o:connectlocs="0,0;8866,0" o:connectangles="0,0"/>
                </v:shape>
                <v:shape id="Freeform 193" o:spid="_x0000_s1030" style="position:absolute;left:10548;top:2071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" path="m,l,3223e" filled="f" strokecolor="#92d050" strokeweight=".20458mm">
                  <v:path arrowok="t" o:connecttype="custom" o:connectlocs="0,0;0,3223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3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sentences</w:t>
      </w:r>
      <w:r w:rsidR="007611BB">
        <w:rPr>
          <w:spacing w:val="-3"/>
        </w:rPr>
        <w:t xml:space="preserve"> </w:t>
      </w:r>
      <w:r w:rsidR="007611BB">
        <w:t>using</w:t>
      </w:r>
      <w:r w:rsidR="007611BB">
        <w:rPr>
          <w:spacing w:val="-4"/>
        </w:rPr>
        <w:t xml:space="preserve"> </w:t>
      </w:r>
      <w:r w:rsidR="007611BB">
        <w:t>hi</w:t>
      </w:r>
      <w:r w:rsidR="007611BB">
        <w:rPr>
          <w:spacing w:val="-1"/>
        </w:rPr>
        <w:t>g</w:t>
      </w:r>
      <w:r w:rsidR="007611BB">
        <w:t>h</w:t>
      </w:r>
      <w:r w:rsidR="007611BB">
        <w:rPr>
          <w:spacing w:val="-1"/>
        </w:rPr>
        <w:t>-</w:t>
      </w:r>
      <w:r w:rsidR="007611BB">
        <w:t>frequency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4"/>
        </w:rPr>
        <w:t xml:space="preserve"> </w:t>
      </w:r>
      <w:r w:rsidR="007611BB">
        <w:t>l</w:t>
      </w:r>
      <w:r w:rsidR="007611BB">
        <w:rPr>
          <w:spacing w:val="-1"/>
        </w:rPr>
        <w:t>e</w:t>
      </w:r>
      <w:r w:rsidR="007611BB">
        <w:t>aving</w:t>
      </w:r>
      <w:r w:rsidR="007611BB">
        <w:rPr>
          <w:spacing w:val="-4"/>
        </w:rPr>
        <w:t xml:space="preserve"> </w:t>
      </w:r>
      <w:r w:rsidR="007611BB">
        <w:t>space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finish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sentence</w:t>
      </w:r>
      <w:r w:rsidR="007611BB">
        <w:rPr>
          <w:spacing w:val="-4"/>
        </w:rPr>
        <w:t xml:space="preserve"> </w:t>
      </w:r>
      <w:r w:rsidR="007611BB">
        <w:t>with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picture.</w:t>
      </w:r>
      <w:r w:rsidR="007611BB">
        <w:rPr>
          <w:spacing w:val="48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4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several</w:t>
      </w:r>
      <w:r w:rsidR="007611BB">
        <w:rPr>
          <w:spacing w:val="-3"/>
        </w:rPr>
        <w:t xml:space="preserve"> </w:t>
      </w:r>
      <w:r w:rsidR="007611BB">
        <w:t>sentences</w:t>
      </w:r>
      <w:r w:rsidR="007611BB">
        <w:rPr>
          <w:spacing w:val="-3"/>
        </w:rPr>
        <w:t xml:space="preserve"> </w:t>
      </w:r>
      <w:r w:rsidR="007611BB">
        <w:t>(one</w:t>
      </w:r>
      <w:r w:rsidR="007611BB">
        <w:rPr>
          <w:spacing w:val="-4"/>
        </w:rPr>
        <w:t xml:space="preserve"> </w:t>
      </w:r>
      <w:r w:rsidR="007611BB">
        <w:t>on each</w:t>
      </w:r>
      <w:r w:rsidR="007611BB">
        <w:rPr>
          <w:spacing w:val="-4"/>
        </w:rPr>
        <w:t xml:space="preserve"> </w:t>
      </w:r>
      <w:r w:rsidR="007611BB">
        <w:t>page).</w:t>
      </w:r>
      <w:r w:rsidR="007611BB">
        <w:rPr>
          <w:spacing w:val="-3"/>
        </w:rPr>
        <w:t xml:space="preserve"> </w:t>
      </w:r>
      <w:r w:rsidR="007611BB">
        <w:t>Then</w:t>
      </w:r>
      <w:r w:rsidR="007611BB">
        <w:rPr>
          <w:spacing w:val="-3"/>
        </w:rPr>
        <w:t xml:space="preserve"> </w:t>
      </w:r>
      <w:r w:rsidR="007611BB">
        <w:t>put</w:t>
      </w:r>
      <w:r w:rsidR="007611BB">
        <w:rPr>
          <w:spacing w:val="-3"/>
        </w:rPr>
        <w:t xml:space="preserve"> </w:t>
      </w:r>
      <w:r w:rsidR="007611BB">
        <w:t>all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pages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1"/>
        </w:rPr>
        <w:t>g</w:t>
      </w:r>
      <w:r w:rsidR="007611BB">
        <w:t>ether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will</w:t>
      </w:r>
      <w:r w:rsidR="007611BB">
        <w:rPr>
          <w:spacing w:val="-2"/>
        </w:rPr>
        <w:t xml:space="preserve"> </w:t>
      </w:r>
      <w:r w:rsidR="007611BB">
        <w:t>have</w:t>
      </w:r>
      <w:r w:rsidR="007611BB">
        <w:rPr>
          <w:w w:val="99"/>
        </w:rPr>
        <w:t xml:space="preserve"> </w:t>
      </w:r>
      <w:r w:rsidR="007611BB">
        <w:t>made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b</w:t>
      </w:r>
      <w:r w:rsidR="007611BB">
        <w:rPr>
          <w:spacing w:val="-1"/>
        </w:rPr>
        <w:t>o</w:t>
      </w:r>
      <w:r w:rsidR="007611BB">
        <w:t>ok.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will</w:t>
      </w:r>
      <w:r w:rsidR="007611BB">
        <w:rPr>
          <w:spacing w:val="-1"/>
        </w:rPr>
        <w:t xml:space="preserve"> </w:t>
      </w:r>
      <w:r w:rsidR="007611BB">
        <w:t>then</w:t>
      </w:r>
      <w:r w:rsidR="007611BB">
        <w:rPr>
          <w:spacing w:val="-2"/>
        </w:rPr>
        <w:t xml:space="preserve"> </w:t>
      </w:r>
      <w:r w:rsidR="007611BB">
        <w:t>pr</w:t>
      </w:r>
      <w:r w:rsidR="007611BB">
        <w:rPr>
          <w:spacing w:val="-1"/>
        </w:rPr>
        <w:t>a</w:t>
      </w:r>
      <w:r w:rsidR="007611BB">
        <w:t>ctice</w:t>
      </w:r>
      <w:r w:rsidR="007611BB">
        <w:rPr>
          <w:spacing w:val="-2"/>
        </w:rPr>
        <w:t xml:space="preserve"> </w:t>
      </w:r>
      <w:r w:rsidR="007611BB">
        <w:t>readi</w:t>
      </w:r>
      <w:r w:rsidR="007611BB">
        <w:rPr>
          <w:spacing w:val="-2"/>
        </w:rPr>
        <w:t>n</w:t>
      </w:r>
      <w:r w:rsidR="007611BB">
        <w:t>g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rds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context</w:t>
      </w:r>
      <w:r w:rsidR="007611BB">
        <w:rPr>
          <w:w w:val="99"/>
        </w:rPr>
        <w:t xml:space="preserve"> </w:t>
      </w:r>
      <w:r w:rsidR="007611BB">
        <w:t>from</w:t>
      </w:r>
      <w:r w:rsidR="007611BB">
        <w:rPr>
          <w:spacing w:val="-5"/>
        </w:rPr>
        <w:t xml:space="preserve"> </w:t>
      </w:r>
      <w:r w:rsidR="007611BB">
        <w:t>their</w:t>
      </w:r>
      <w:r w:rsidR="007611BB">
        <w:rPr>
          <w:spacing w:val="-4"/>
        </w:rPr>
        <w:t xml:space="preserve"> </w:t>
      </w:r>
      <w:r w:rsidR="007611BB">
        <w:t>sentence</w:t>
      </w:r>
      <w:r w:rsidR="007611BB">
        <w:rPr>
          <w:spacing w:val="-4"/>
        </w:rPr>
        <w:t xml:space="preserve"> </w:t>
      </w:r>
      <w:r w:rsidR="007611BB">
        <w:t>str</w:t>
      </w:r>
      <w:r w:rsidR="007611BB">
        <w:rPr>
          <w:spacing w:val="-1"/>
        </w:rPr>
        <w:t>i</w:t>
      </w:r>
      <w:r w:rsidR="007611BB">
        <w:t>p</w:t>
      </w:r>
      <w:r w:rsidR="007611BB">
        <w:rPr>
          <w:spacing w:val="-4"/>
        </w:rPr>
        <w:t xml:space="preserve"> </w:t>
      </w:r>
      <w:r w:rsidR="007611BB">
        <w:t>bo</w:t>
      </w:r>
      <w:r w:rsidR="007611BB">
        <w:rPr>
          <w:spacing w:val="-2"/>
        </w:rPr>
        <w:t>o</w:t>
      </w:r>
      <w:r w:rsidR="007611BB">
        <w:rPr>
          <w:spacing w:val="1"/>
        </w:rPr>
        <w:t>k</w:t>
      </w:r>
      <w:r w:rsidR="007611BB">
        <w:t>.</w:t>
      </w:r>
    </w:p>
    <w:p w14:paraId="4F270D5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836F6C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A6110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E80021" w14:textId="77777777" w:rsidR="007611BB" w:rsidRDefault="007611BB">
      <w:pPr>
        <w:kinsoku w:val="0"/>
        <w:overflowPunct w:val="0"/>
        <w:spacing w:before="7" w:line="240" w:lineRule="exact"/>
      </w:pPr>
    </w:p>
    <w:p w14:paraId="5F59A982" w14:textId="77777777" w:rsidR="007611BB" w:rsidRDefault="007611BB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Cha</w:t>
      </w:r>
      <w:r>
        <w:rPr>
          <w:spacing w:val="-1"/>
        </w:rPr>
        <w:t>n</w:t>
      </w:r>
      <w:r>
        <w:t>ge</w:t>
      </w:r>
      <w:r>
        <w:rPr>
          <w:spacing w:val="-7"/>
        </w:rPr>
        <w:t xml:space="preserve"> </w:t>
      </w:r>
      <w:r>
        <w:t>Word,</w:t>
      </w:r>
      <w:r>
        <w:rPr>
          <w:spacing w:val="-6"/>
        </w:rPr>
        <w:t xml:space="preserve"> </w:t>
      </w:r>
      <w:r>
        <w:t>Cha</w:t>
      </w:r>
      <w:r>
        <w:rPr>
          <w:spacing w:val="-1"/>
        </w:rPr>
        <w:t>n</w:t>
      </w:r>
      <w:r>
        <w:t>ge</w:t>
      </w:r>
      <w:r>
        <w:rPr>
          <w:spacing w:val="-5"/>
        </w:rPr>
        <w:t xml:space="preserve"> </w:t>
      </w:r>
      <w:r>
        <w:t>Sen</w:t>
      </w:r>
      <w:r>
        <w:rPr>
          <w:spacing w:val="-1"/>
        </w:rPr>
        <w:t>t</w:t>
      </w:r>
      <w:r>
        <w:t>ence</w:t>
      </w:r>
    </w:p>
    <w:p w14:paraId="0DC8D0E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C03B3DD" w14:textId="77777777" w:rsidR="007611BB" w:rsidRDefault="007611BB">
      <w:pPr>
        <w:pStyle w:val="BodyText"/>
        <w:tabs>
          <w:tab w:val="left" w:pos="1386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HFW</w:t>
      </w:r>
      <w:r>
        <w:rPr>
          <w:spacing w:val="-5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cards,</w:t>
      </w:r>
      <w:r>
        <w:rPr>
          <w:spacing w:val="-4"/>
        </w:rPr>
        <w:t xml:space="preserve"> </w:t>
      </w:r>
      <w:r>
        <w:t>lami</w:t>
      </w:r>
      <w:r>
        <w:rPr>
          <w:spacing w:val="-1"/>
        </w:rPr>
        <w:t>n</w:t>
      </w:r>
      <w:r>
        <w:t>ated</w:t>
      </w:r>
      <w:r>
        <w:rPr>
          <w:spacing w:val="-5"/>
        </w:rPr>
        <w:t xml:space="preserve"> </w:t>
      </w:r>
      <w:r>
        <w:t>sentences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sentences</w:t>
      </w:r>
      <w:r>
        <w:rPr>
          <w:spacing w:val="-4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</w:p>
    <w:p w14:paraId="65182616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6A79FD1F" w14:textId="77777777" w:rsidR="007611BB" w:rsidRDefault="007611BB">
      <w:pPr>
        <w:pStyle w:val="BodyText"/>
        <w:kinsoku w:val="0"/>
        <w:overflowPunct w:val="0"/>
        <w:ind w:left="1450" w:right="223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>r</w:t>
      </w:r>
      <w:r>
        <w:t>cle.</w:t>
      </w:r>
      <w:r>
        <w:rPr>
          <w:spacing w:val="50"/>
        </w:rPr>
        <w:t xml:space="preserve"> </w:t>
      </w:r>
      <w:r>
        <w:rPr>
          <w:spacing w:val="-2"/>
        </w:rPr>
        <w:t>T</w:t>
      </w:r>
      <w:r>
        <w:t>he object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player</w:t>
      </w:r>
      <w:r>
        <w:rPr>
          <w:spacing w:val="-3"/>
        </w:rPr>
        <w:t xml:space="preserve"> </w:t>
      </w:r>
      <w:r>
        <w:t>to player,</w:t>
      </w:r>
      <w:r>
        <w:rPr>
          <w:spacing w:val="-2"/>
        </w:rPr>
        <w:t xml:space="preserve"> </w:t>
      </w:r>
      <w:r>
        <w:t>cha</w:t>
      </w:r>
      <w:r>
        <w:rPr>
          <w:spacing w:val="-2"/>
        </w:rPr>
        <w:t>n</w:t>
      </w:r>
      <w:r>
        <w:t>ging</w:t>
      </w:r>
      <w:r>
        <w:rPr>
          <w:spacing w:val="-2"/>
        </w:rPr>
        <w:t xml:space="preserve"> o</w:t>
      </w:r>
      <w:r>
        <w:t>ne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</w:t>
      </w:r>
      <w:r>
        <w:rPr>
          <w:spacing w:val="1"/>
        </w:rPr>
        <w:t>e</w:t>
      </w:r>
      <w:r>
        <w:t>.</w:t>
      </w:r>
      <w:r>
        <w:rPr>
          <w:spacing w:val="49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n</w:t>
      </w:r>
      <w:r>
        <w:t>tence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board.</w:t>
      </w:r>
      <w:r>
        <w:rPr>
          <w:spacing w:val="50"/>
        </w:rPr>
        <w:t xml:space="preserve"> </w:t>
      </w:r>
      <w:r>
        <w:t>The first</w:t>
      </w:r>
      <w:r>
        <w:rPr>
          <w:spacing w:val="-4"/>
        </w:rPr>
        <w:t xml:space="preserve"> </w:t>
      </w:r>
      <w:r>
        <w:t>play</w:t>
      </w:r>
      <w:r>
        <w:rPr>
          <w:spacing w:val="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eads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n</w:t>
      </w:r>
      <w:r>
        <w:t>tence;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ext</w:t>
      </w:r>
      <w:r>
        <w:rPr>
          <w:spacing w:val="-3"/>
        </w:rPr>
        <w:t xml:space="preserve"> </w:t>
      </w:r>
      <w:r>
        <w:t>player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ays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</w:t>
      </w:r>
      <w:r>
        <w:rPr>
          <w:spacing w:val="-1"/>
        </w:rPr>
        <w:t>t</w:t>
      </w:r>
      <w:r>
        <w:t>ence</w:t>
      </w:r>
      <w:r>
        <w:rPr>
          <w:spacing w:val="-3"/>
        </w:rPr>
        <w:t xml:space="preserve"> </w:t>
      </w:r>
      <w:r>
        <w:t>but changes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word.</w:t>
      </w:r>
      <w:r>
        <w:rPr>
          <w:spacing w:val="47"/>
        </w:rPr>
        <w:t xml:space="preserve"> </w:t>
      </w:r>
      <w:r>
        <w:t>Next,</w:t>
      </w:r>
      <w:r>
        <w:rPr>
          <w:spacing w:val="-3"/>
        </w:rPr>
        <w:t xml:space="preserve"> </w:t>
      </w:r>
      <w:r>
        <w:t>veri</w:t>
      </w:r>
      <w:r>
        <w:rPr>
          <w:spacing w:val="-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ea</w:t>
      </w:r>
      <w:r>
        <w:rPr>
          <w:spacing w:val="1"/>
        </w:rPr>
        <w:t>c</w:t>
      </w:r>
      <w:r>
        <w:t>h new</w:t>
      </w:r>
      <w:r>
        <w:rPr>
          <w:spacing w:val="-3"/>
        </w:rPr>
        <w:t xml:space="preserve"> </w:t>
      </w:r>
      <w:r>
        <w:t>sente</w:t>
      </w:r>
      <w:r>
        <w:rPr>
          <w:spacing w:val="-2"/>
        </w:rPr>
        <w:t>n</w:t>
      </w:r>
      <w:r>
        <w:t>ce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k</w:t>
      </w:r>
      <w:r>
        <w:t>es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nse.</w:t>
      </w:r>
      <w:r>
        <w:rPr>
          <w:spacing w:val="47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players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to contribute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sent</w:t>
      </w:r>
      <w:r>
        <w:rPr>
          <w:spacing w:val="1"/>
        </w:rPr>
        <w:t>e</w:t>
      </w:r>
      <w:r>
        <w:t>nce.</w:t>
      </w:r>
    </w:p>
    <w:p w14:paraId="64F0740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9F8A8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933FE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07645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A1859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8EFB3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47AB5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85245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CEE6A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7298F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62F37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236E8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155124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AA2B3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47E00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693AB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FF3D3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DCA85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B34173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6C20A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2D87E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C4603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AD1FD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CAC25F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3A70C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04FF5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C4463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C723E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B9CA1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8A6E0F" w14:textId="77777777" w:rsidR="007611BB" w:rsidRDefault="007611BB">
      <w:pPr>
        <w:kinsoku w:val="0"/>
        <w:overflowPunct w:val="0"/>
        <w:spacing w:before="8" w:line="280" w:lineRule="exact"/>
        <w:rPr>
          <w:sz w:val="28"/>
          <w:szCs w:val="28"/>
        </w:rPr>
      </w:pPr>
    </w:p>
    <w:p w14:paraId="77ACF489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14</w:t>
      </w:r>
    </w:p>
    <w:p w14:paraId="412E29B9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38"/>
          <w:pgSz w:w="12240" w:h="15840"/>
          <w:pgMar w:top="1380" w:right="1680" w:bottom="280" w:left="1700" w:header="0" w:footer="0" w:gutter="0"/>
          <w:cols w:space="720" w:equalWidth="0">
            <w:col w:w="8860"/>
          </w:cols>
          <w:noEndnote/>
        </w:sectPr>
      </w:pPr>
    </w:p>
    <w:p w14:paraId="23038516" w14:textId="77777777" w:rsidR="007611BB" w:rsidRDefault="00643126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8" behindDoc="1" locked="0" layoutInCell="0" allowOverlap="1" wp14:anchorId="397BF47C" wp14:editId="00294D46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100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1001" name="Freeform 196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97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98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99"/>
                        <wps:cNvSpPr>
                          <a:spLocks/>
                        </wps:cNvSpPr>
                        <wps:spPr bwMode="auto">
                          <a:xfrm>
                            <a:off x="660" y="570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200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201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202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203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204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205"/>
                        <wps:cNvSpPr>
                          <a:spLocks/>
                        </wps:cNvSpPr>
                        <wps:spPr bwMode="auto">
                          <a:xfrm>
                            <a:off x="660" y="15271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3CF94" id="Group 195" o:spid="_x0000_s1026" style="position:absolute;margin-left:22.45pt;margin-top:22.45pt;width:567.15pt;height:747.15pt;z-index:-251660272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" o:allowincell="f">
                <v:shape id="Freeform 196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" path="m,l,14881e" filled="f" strokecolor="#92d050" strokeweight="3.1pt">
                  <v:path arrowok="t" o:connecttype="custom" o:connectlocs="0,0;0,14881" o:connectangles="0,0"/>
                </v:shape>
                <v:shape id="Freeform 197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" path="m,l11281,e" filled="f" strokecolor="#92d050" strokeweight="1.0936mm">
                  <v:path arrowok="t" o:connecttype="custom" o:connectlocs="0,0;11281,0" o:connectangles="0,0"/>
                </v:shape>
                <v:shape id="Freeform 198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199" o:spid="_x0000_s1030" style="position:absolute;left:660;top:570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" path="m,l10921,e" filled="f" strokecolor="white" strokeweight="3.1pt">
                  <v:path arrowok="t" o:connecttype="custom" o:connectlocs="0,0;10921,0" o:connectangles="0,0"/>
                </v:shape>
                <v:shape id="Freeform 200" o:spid="_x0000_s1031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" path="m,l,14881e" filled="f" strokecolor="#92d050" strokeweight="1.0936mm">
                  <v:path arrowok="t" o:connecttype="custom" o:connectlocs="0,0;0,14881" o:connectangles="0,0"/>
                </v:shape>
                <v:shape id="Freeform 201" o:spid="_x0000_s1032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" path="m,l,14521e" filled="f" strokecolor="#92d050" strokeweight="3.1pt">
                  <v:path arrowok="t" o:connecttype="custom" o:connectlocs="0,0;0,14521" o:connectangles="0,0"/>
                </v:shape>
                <v:shape id="Freeform 202" o:spid="_x0000_s1033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203" o:spid="_x0000_s1034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" path="m,l11281,e" filled="f" strokecolor="#92d050" strokeweight="3.1pt">
                  <v:path arrowok="t" o:connecttype="custom" o:connectlocs="0,0;11281,0" o:connectangles="0,0"/>
                </v:shape>
                <v:shape id="Freeform 204" o:spid="_x0000_s1035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205" o:spid="_x0000_s1036" style="position:absolute;left:660;top:15271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" path="m,l10921,e" filled="f" strokecolor="white" strokeweight="3.1pt">
                  <v:path arrowok="t" o:connecttype="custom" o:connectlocs="0,0;10921,0" o:connectangles="0,0"/>
                </v:shape>
                <w10:wrap anchorx="page" anchory="page"/>
              </v:group>
            </w:pict>
          </mc:Fallback>
        </mc:AlternateContent>
      </w:r>
    </w:p>
    <w:p w14:paraId="59155F87" w14:textId="792AEFCE" w:rsidR="007611BB" w:rsidRDefault="0026397F">
      <w:pPr>
        <w:pStyle w:val="Heading1"/>
        <w:tabs>
          <w:tab w:val="left" w:pos="3020"/>
        </w:tabs>
        <w:kinsoku w:val="0"/>
        <w:overflowPunct w:val="0"/>
        <w:spacing w:line="1322" w:lineRule="exact"/>
        <w:ind w:right="20"/>
        <w:jc w:val="center"/>
      </w:pPr>
      <w:bookmarkStart w:id="1" w:name="bookmark1"/>
      <w:bookmarkEnd w:id="1"/>
      <w:r w:rsidRPr="00C61E78">
        <w:rPr>
          <w:noProof/>
        </w:rPr>
        <w:drawing>
          <wp:anchor distT="0" distB="0" distL="114300" distR="114300" simplePos="0" relativeHeight="251658378" behindDoc="0" locked="0" layoutInCell="1" allowOverlap="1" wp14:anchorId="0DA5ADC5" wp14:editId="4B8635BE">
            <wp:simplePos x="0" y="0"/>
            <wp:positionH relativeFrom="margin">
              <wp:posOffset>36868</wp:posOffset>
            </wp:positionH>
            <wp:positionV relativeFrom="paragraph">
              <wp:posOffset>237320</wp:posOffset>
            </wp:positionV>
            <wp:extent cx="2133600" cy="2034540"/>
            <wp:effectExtent l="0" t="0" r="0" b="381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1BB">
        <w:t>Word</w:t>
      </w:r>
      <w:r w:rsidR="007611BB">
        <w:tab/>
        <w:t>Wall</w:t>
      </w:r>
    </w:p>
    <w:p w14:paraId="23FEA34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ACA771D" w14:textId="77777777" w:rsidR="007611BB" w:rsidRDefault="007611BB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14:paraId="444886B3" w14:textId="0231B39E" w:rsidR="007611BB" w:rsidRDefault="007611BB">
      <w:pPr>
        <w:kinsoku w:val="0"/>
        <w:overflowPunct w:val="0"/>
        <w:ind w:right="18"/>
        <w:jc w:val="center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>Activities</w:t>
      </w:r>
    </w:p>
    <w:p w14:paraId="2D6461E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0CFC29" w14:textId="7F3EB0D6" w:rsidR="007611BB" w:rsidRDefault="0026397F">
      <w:pPr>
        <w:kinsoku w:val="0"/>
        <w:overflowPunct w:val="0"/>
        <w:spacing w:line="220" w:lineRule="exac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10B2110E" wp14:editId="76C8A685">
                <wp:simplePos x="0" y="0"/>
                <wp:positionH relativeFrom="column">
                  <wp:posOffset>491310</wp:posOffset>
                </wp:positionH>
                <wp:positionV relativeFrom="paragraph">
                  <wp:posOffset>93506</wp:posOffset>
                </wp:positionV>
                <wp:extent cx="1543257" cy="207818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D1803" w14:textId="77777777" w:rsidR="0026397F" w:rsidRPr="00DE13F1" w:rsidRDefault="0026397F" w:rsidP="0026397F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Image by </w:t>
                            </w:r>
                            <w:hyperlink r:id="rId39" w:tgtFrame="_blank" w:tooltip="https://pixabay.com/users/aalmeidah-4277022/?utm_source=link-attribution&amp;utm_medium=referral&amp;utm_campaign=image&amp;utm_content=1993505" w:history="1">
                              <w:proofErr w:type="spellStart"/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aalmeidah</w:t>
                              </w:r>
                              <w:proofErr w:type="spellEnd"/>
                            </w:hyperlink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from </w:t>
                            </w:r>
                            <w:hyperlink r:id="rId40" w:tgtFrame="_blank" w:tooltip="https://pixabay.com/?utm_source=link-attribution&amp;utm_medium=referral&amp;utm_campaign=image&amp;utm_content=1993505" w:history="1"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Pixabay</w:t>
                              </w:r>
                            </w:hyperlink>
                          </w:p>
                          <w:p w14:paraId="1E5F1DA8" w14:textId="77777777" w:rsidR="0026397F" w:rsidRDefault="0026397F" w:rsidP="002639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110E" id="Text Box 70" o:spid="_x0000_s1123" type="#_x0000_t202" style="position:absolute;margin-left:38.7pt;margin-top:7.35pt;width:121.5pt;height:16.35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" filled="f" stroked="f" strokeweight=".5pt">
                <v:textbox>
                  <w:txbxContent>
                    <w:p w14:paraId="710D1803" w14:textId="77777777" w:rsidR="0026397F" w:rsidRPr="00DE13F1" w:rsidRDefault="0026397F" w:rsidP="0026397F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Image by </w:t>
                      </w:r>
                      <w:hyperlink r:id="rId41" w:tgtFrame="_blank" w:tooltip="https://pixabay.com/users/aalmeidah-4277022/?utm_source=link-attribution&amp;utm_medium=referral&amp;utm_campaign=image&amp;utm_content=1993505" w:history="1">
                        <w:proofErr w:type="spellStart"/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aalmeidah</w:t>
                        </w:r>
                        <w:proofErr w:type="spellEnd"/>
                      </w:hyperlink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from </w:t>
                      </w:r>
                      <w:hyperlink r:id="rId42" w:tgtFrame="_blank" w:tooltip="https://pixabay.com/?utm_source=link-attribution&amp;utm_medium=referral&amp;utm_campaign=image&amp;utm_content=1993505" w:history="1"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Pixabay</w:t>
                        </w:r>
                      </w:hyperlink>
                    </w:p>
                    <w:p w14:paraId="1E5F1DA8" w14:textId="77777777" w:rsidR="0026397F" w:rsidRDefault="0026397F" w:rsidP="0026397F"/>
                  </w:txbxContent>
                </v:textbox>
              </v:shape>
            </w:pict>
          </mc:Fallback>
        </mc:AlternateContent>
      </w:r>
    </w:p>
    <w:p w14:paraId="3032ACE7" w14:textId="3811FB0A" w:rsidR="007611BB" w:rsidRDefault="007611BB">
      <w:pPr>
        <w:kinsoku w:val="0"/>
        <w:overflowPunct w:val="0"/>
        <w:ind w:left="3100" w:right="10880"/>
        <w:rPr>
          <w:sz w:val="20"/>
          <w:szCs w:val="20"/>
        </w:rPr>
      </w:pPr>
    </w:p>
    <w:p w14:paraId="231FE513" w14:textId="77777777" w:rsidR="007611BB" w:rsidRDefault="007611BB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14:paraId="19A3C480" w14:textId="5C0C83A9" w:rsidR="007611BB" w:rsidRDefault="007611BB">
      <w:pPr>
        <w:pStyle w:val="BodyText"/>
        <w:kinsoku w:val="0"/>
        <w:overflowPunct w:val="0"/>
        <w:spacing w:before="51" w:line="276" w:lineRule="auto"/>
        <w:ind w:right="230"/>
      </w:pPr>
      <w:r>
        <w:t>Word</w:t>
      </w:r>
      <w:r>
        <w:rPr>
          <w:spacing w:val="-2"/>
        </w:rPr>
        <w:t xml:space="preserve"> </w:t>
      </w:r>
      <w:r>
        <w:t>Walls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loca</w:t>
      </w:r>
      <w:r>
        <w:rPr>
          <w:spacing w:val="-1"/>
        </w:rPr>
        <w:t>t</w:t>
      </w:r>
      <w:r>
        <w:t>ed</w:t>
      </w:r>
      <w:r>
        <w:rPr>
          <w:spacing w:val="-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</w:t>
      </w:r>
      <w:r>
        <w:rPr>
          <w:spacing w:val="-1"/>
        </w:rPr>
        <w:t>a</w:t>
      </w:r>
      <w:r>
        <w:t>ssr</w:t>
      </w:r>
      <w:r>
        <w:rPr>
          <w:spacing w:val="-1"/>
        </w:rPr>
        <w:t>o</w:t>
      </w:r>
      <w:r>
        <w:t>om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wall, bulletin</w:t>
      </w:r>
      <w:r>
        <w:rPr>
          <w:spacing w:val="-2"/>
        </w:rPr>
        <w:t xml:space="preserve"> </w:t>
      </w:r>
      <w:r>
        <w:t>board, cabin</w:t>
      </w:r>
      <w:r>
        <w:rPr>
          <w:spacing w:val="1"/>
        </w:rPr>
        <w:t>e</w:t>
      </w:r>
      <w:r>
        <w:t>ts,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etc.</w:t>
      </w:r>
      <w:proofErr w:type="gramEnd"/>
      <w:r>
        <w:rPr>
          <w:spacing w:val="-2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wall is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pell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out and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ee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needing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o</w:t>
      </w:r>
      <w:r>
        <w:t>ok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2"/>
        </w:rPr>
        <w:t>r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</w:t>
      </w:r>
      <w:r>
        <w:rPr>
          <w:spacing w:val="1"/>
        </w:rPr>
        <w:t>r</w:t>
      </w:r>
      <w:r>
        <w:t>e</w:t>
      </w:r>
      <w:r>
        <w:rPr>
          <w:spacing w:val="-1"/>
        </w:rPr>
        <w:t>n</w:t>
      </w:r>
      <w:r>
        <w:t>ce. Below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picture </w:t>
      </w:r>
      <w:r>
        <w:rPr>
          <w:spacing w:val="-1"/>
        </w:rPr>
        <w:t>o</w:t>
      </w:r>
      <w:r>
        <w:t>f a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wall:</w:t>
      </w:r>
    </w:p>
    <w:p w14:paraId="3AB617A0" w14:textId="77777777" w:rsidR="007611BB" w:rsidRDefault="007611BB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76B526A5" w14:textId="02764AD0" w:rsidR="007611BB" w:rsidRDefault="007611BB">
      <w:pPr>
        <w:kinsoku w:val="0"/>
        <w:overflowPunct w:val="0"/>
        <w:ind w:left="1062" w:right="9560"/>
        <w:rPr>
          <w:sz w:val="20"/>
          <w:szCs w:val="20"/>
        </w:rPr>
      </w:pPr>
    </w:p>
    <w:p w14:paraId="1E9879C3" w14:textId="38346300" w:rsidR="007611BB" w:rsidRDefault="007611BB" w:rsidP="0089567D">
      <w:pPr>
        <w:kinsoku w:val="0"/>
        <w:overflowPunct w:val="0"/>
        <w:ind w:left="1062" w:right="9560"/>
        <w:jc w:val="center"/>
        <w:rPr>
          <w:sz w:val="20"/>
          <w:szCs w:val="20"/>
        </w:rPr>
        <w:sectPr w:rsidR="007611BB">
          <w:footerReference w:type="default" r:id="rId43"/>
          <w:pgSz w:w="12240" w:h="15840"/>
          <w:pgMar w:top="1480" w:right="1320" w:bottom="940" w:left="1340" w:header="0" w:footer="748" w:gutter="0"/>
          <w:pgNumType w:start="15"/>
          <w:cols w:space="720" w:equalWidth="0">
            <w:col w:w="9580"/>
          </w:cols>
          <w:noEndnote/>
        </w:sectPr>
      </w:pPr>
    </w:p>
    <w:p w14:paraId="5A83DE04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4" behindDoc="1" locked="0" layoutInCell="0" allowOverlap="1" wp14:anchorId="2DA59157" wp14:editId="0AA92525">
                <wp:simplePos x="0" y="0"/>
                <wp:positionH relativeFrom="page">
                  <wp:posOffset>6010910</wp:posOffset>
                </wp:positionH>
                <wp:positionV relativeFrom="page">
                  <wp:posOffset>422275</wp:posOffset>
                </wp:positionV>
                <wp:extent cx="612140" cy="574675"/>
                <wp:effectExtent l="0" t="0" r="0" b="0"/>
                <wp:wrapNone/>
                <wp:docPr id="97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975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976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-11796480 0 0"/>
                                <a:gd name="G2" fmla="+- 0 0 -11796480"/>
                                <a:gd name="G3" fmla="+- 10800 0 0"/>
                                <a:gd name="G4" fmla="+- 0 0 0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5400 0 0"/>
                                <a:gd name="G9" fmla="+- 0 0 -11796480"/>
                                <a:gd name="G10" fmla="+- 5400 0 2700"/>
                                <a:gd name="G11" fmla="cos G10 0"/>
                                <a:gd name="G12" fmla="sin G10 0"/>
                                <a:gd name="G13" fmla="cos 13500 0"/>
                                <a:gd name="G14" fmla="sin 13500 0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5400 1 2"/>
                                <a:gd name="G20" fmla="+- G19 5400 0"/>
                                <a:gd name="G21" fmla="cos G20 0"/>
                                <a:gd name="G22" fmla="sin G20 0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0"/>
                                <a:gd name="G27" fmla="sin 10800 0"/>
                                <a:gd name="G28" fmla="cos 5400 0"/>
                                <a:gd name="G29" fmla="sin 5400 0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1796480"/>
                                <a:gd name="G36" fmla="sin G34 -11796480"/>
                                <a:gd name="G37" fmla="+/ -11796480 0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5400 G39"/>
                                <a:gd name="G43" fmla="sin 5400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74 w 875"/>
                                <a:gd name="T5" fmla="*/ 0 h 725"/>
                                <a:gd name="T6" fmla="*/ 131 w 875"/>
                                <a:gd name="T7" fmla="*/ 6 h 725"/>
                                <a:gd name="T8" fmla="*/ 87 w 875"/>
                                <a:gd name="T9" fmla="*/ 23 h 725"/>
                                <a:gd name="T10" fmla="*/ 43 w 875"/>
                                <a:gd name="T11" fmla="*/ 53 h 725"/>
                                <a:gd name="T12" fmla="*/ 0 w 875"/>
                                <a:gd name="T13" fmla="*/ 95 h 725"/>
                                <a:gd name="T14" fmla="*/ 0 w 875"/>
                                <a:gd name="T15" fmla="*/ 628 h 725"/>
                                <a:gd name="T16" fmla="*/ 43 w 875"/>
                                <a:gd name="T17" fmla="*/ 585 h 725"/>
                                <a:gd name="T18" fmla="*/ 87 w 875"/>
                                <a:gd name="T19" fmla="*/ 556 h 725"/>
                                <a:gd name="T20" fmla="*/ 131 w 875"/>
                                <a:gd name="T21" fmla="*/ 539 h 725"/>
                                <a:gd name="T22" fmla="*/ 174 w 875"/>
                                <a:gd name="T23" fmla="*/ 532 h 725"/>
                                <a:gd name="T24" fmla="*/ 875 w 875"/>
                                <a:gd name="T25" fmla="*/ 532 h 725"/>
                                <a:gd name="T26" fmla="*/ 875 w 875"/>
                                <a:gd name="T27" fmla="*/ 191 h 725"/>
                                <a:gd name="T28" fmla="*/ 700 w 875"/>
                                <a:gd name="T29" fmla="*/ 191 h 725"/>
                                <a:gd name="T30" fmla="*/ 656 w 875"/>
                                <a:gd name="T31" fmla="*/ 189 h 725"/>
                                <a:gd name="T32" fmla="*/ 612 w 875"/>
                                <a:gd name="T33" fmla="*/ 179 h 725"/>
                                <a:gd name="T34" fmla="*/ 568 w 875"/>
                                <a:gd name="T35" fmla="*/ 164 h 725"/>
                                <a:gd name="T36" fmla="*/ 525 w 875"/>
                                <a:gd name="T37" fmla="*/ 143 h 725"/>
                                <a:gd name="T38" fmla="*/ 481 w 875"/>
                                <a:gd name="T39" fmla="*/ 120 h 725"/>
                                <a:gd name="T40" fmla="*/ 393 w 875"/>
                                <a:gd name="T41" fmla="*/ 71 h 725"/>
                                <a:gd name="T42" fmla="*/ 349 w 875"/>
                                <a:gd name="T43" fmla="*/ 47 h 725"/>
                                <a:gd name="T44" fmla="*/ 306 w 875"/>
                                <a:gd name="T45" fmla="*/ 27 h 725"/>
                                <a:gd name="T46" fmla="*/ 262 w 875"/>
                                <a:gd name="T47" fmla="*/ 11 h 725"/>
                                <a:gd name="T48" fmla="*/ 218 w 875"/>
                                <a:gd name="T49" fmla="*/ 2 h 725"/>
                                <a:gd name="T50" fmla="*/ 174 w 875"/>
                                <a:gd name="T51" fmla="*/ 0 h 725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w 875"/>
                                <a:gd name="T77" fmla="*/ 0 h 725"/>
                                <a:gd name="T78" fmla="*/ 875 w 875"/>
                                <a:gd name="T79" fmla="*/ 725 h 725"/>
                              </a:gdLst>
                              <a:ahLst/>
                              <a:cxnLst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  <a:cxn ang="T75">
                                  <a:pos x="T50" y="T51"/>
                                </a:cxn>
                              </a:cxnLst>
                              <a:rect l="T76" t="T77" r="T78" b="T79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7B9B37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EFE3391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  <w:p w14:paraId="090D306C" w14:textId="77777777" w:rsidR="00BC0717" w:rsidRDefault="00BC071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980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9157" id="_x0000_s1124" style="position:absolute;margin-left:473.3pt;margin-top:33.25pt;width:48.2pt;height:45.25pt;z-index:-251660176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" o:allowincell="f">
                <v:group id="Group 29" o:spid="_x0000_s1125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30" o:spid="_x0000_s1126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127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067B9B37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FE3391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  <w:p w14:paraId="090D306C" w14:textId="77777777" w:rsidR="00BC0717" w:rsidRDefault="00BC0717"/>
                      </w:txbxContent>
                    </v:textbox>
                  </v:shape>
                  <v:shape id="Freeform 32" o:spid="_x0000_s112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129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34" o:spid="_x0000_s113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13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13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13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1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1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1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1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1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1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1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1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1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1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1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1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1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1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1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1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FE937CB" w14:textId="77777777" w:rsidR="007611BB" w:rsidRDefault="007611BB">
      <w:pPr>
        <w:kinsoku w:val="0"/>
        <w:overflowPunct w:val="0"/>
        <w:spacing w:before="15" w:line="220" w:lineRule="exact"/>
        <w:rPr>
          <w:sz w:val="22"/>
          <w:szCs w:val="22"/>
        </w:rPr>
      </w:pPr>
    </w:p>
    <w:p w14:paraId="010E0F49" w14:textId="77777777" w:rsidR="007611BB" w:rsidRDefault="007611BB">
      <w:pPr>
        <w:pStyle w:val="Heading4"/>
        <w:kinsoku w:val="0"/>
        <w:overflowPunct w:val="0"/>
        <w:ind w:left="140"/>
        <w:jc w:val="center"/>
        <w:rPr>
          <w:b w:val="0"/>
          <w:bCs w:val="0"/>
          <w:color w:val="000000"/>
        </w:rPr>
      </w:pPr>
      <w:r>
        <w:rPr>
          <w:color w:val="FF0000"/>
        </w:rPr>
        <w:t>Word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1"/>
        </w:rPr>
        <w:t>W</w:t>
      </w:r>
      <w:r>
        <w:rPr>
          <w:color w:val="FF0000"/>
        </w:rPr>
        <w:t>all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Activi</w:t>
      </w:r>
      <w:r>
        <w:rPr>
          <w:color w:val="FF0000"/>
          <w:spacing w:val="-1"/>
        </w:rPr>
        <w:t>t</w:t>
      </w:r>
      <w:r>
        <w:rPr>
          <w:color w:val="FF0000"/>
        </w:rPr>
        <w:t>ies</w:t>
      </w:r>
    </w:p>
    <w:p w14:paraId="136D2143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5CA1D49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65949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030E79" w14:textId="77777777" w:rsidR="007611BB" w:rsidRDefault="007611BB">
      <w:pPr>
        <w:tabs>
          <w:tab w:val="left" w:pos="1679"/>
        </w:tabs>
        <w:kinsoku w:val="0"/>
        <w:overflowPunct w:val="0"/>
        <w:spacing w:before="51"/>
        <w:ind w:left="26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Word</w:t>
      </w:r>
      <w:r>
        <w:rPr>
          <w:rFonts w:ascii="Calibri" w:hAnsi="Calibri" w:cs="Calibri"/>
          <w:b/>
          <w:bCs/>
          <w:spacing w:val="-7"/>
        </w:rPr>
        <w:t xml:space="preserve"> </w:t>
      </w:r>
      <w:r>
        <w:rPr>
          <w:rFonts w:ascii="Calibri" w:hAnsi="Calibri" w:cs="Calibri"/>
          <w:b/>
          <w:bCs/>
          <w:spacing w:val="-1"/>
        </w:rPr>
        <w:t>W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1"/>
        </w:rPr>
        <w:t>l</w:t>
      </w:r>
      <w:r>
        <w:rPr>
          <w:rFonts w:ascii="Calibri" w:hAnsi="Calibri" w:cs="Calibri"/>
          <w:b/>
          <w:bCs/>
        </w:rPr>
        <w:t>l</w:t>
      </w:r>
      <w:r>
        <w:rPr>
          <w:rFonts w:ascii="Calibri" w:hAnsi="Calibri" w:cs="Calibri"/>
          <w:b/>
          <w:bCs/>
          <w:spacing w:val="-7"/>
        </w:rPr>
        <w:t xml:space="preserve"> </w:t>
      </w:r>
      <w:r>
        <w:rPr>
          <w:rFonts w:ascii="Calibri" w:hAnsi="Calibri" w:cs="Calibri"/>
          <w:b/>
          <w:bCs/>
          <w:spacing w:val="-1"/>
        </w:rPr>
        <w:t>B</w:t>
      </w:r>
      <w:r>
        <w:rPr>
          <w:rFonts w:ascii="Calibri" w:hAnsi="Calibri" w:cs="Calibri"/>
          <w:b/>
          <w:bCs/>
        </w:rPr>
        <w:t>ingo</w:t>
      </w:r>
    </w:p>
    <w:p w14:paraId="534EFDB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8683371" w14:textId="77777777" w:rsidR="007611BB" w:rsidRDefault="007611BB">
      <w:pPr>
        <w:pStyle w:val="BodyText"/>
        <w:tabs>
          <w:tab w:val="left" w:pos="1708"/>
        </w:tabs>
        <w:kinsoku w:val="0"/>
        <w:overflowPunct w:val="0"/>
        <w:ind w:left="26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word</w:t>
      </w:r>
      <w:r>
        <w:rPr>
          <w:spacing w:val="-4"/>
        </w:rPr>
        <w:t xml:space="preserve"> </w:t>
      </w:r>
      <w:r>
        <w:t>wall/high</w:t>
      </w:r>
      <w:r>
        <w:rPr>
          <w:spacing w:val="-4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words,</w:t>
      </w:r>
      <w:r>
        <w:rPr>
          <w:spacing w:val="-6"/>
        </w:rPr>
        <w:t xml:space="preserve"> </w:t>
      </w:r>
      <w:r>
        <w:t>bingo</w:t>
      </w:r>
      <w:r>
        <w:rPr>
          <w:spacing w:val="-5"/>
        </w:rPr>
        <w:t xml:space="preserve"> </w:t>
      </w:r>
      <w:r>
        <w:t>cards,</w:t>
      </w:r>
      <w:r>
        <w:rPr>
          <w:spacing w:val="-4"/>
        </w:rPr>
        <w:t xml:space="preserve"> </w:t>
      </w:r>
      <w:r>
        <w:t>counters</w:t>
      </w:r>
    </w:p>
    <w:p w14:paraId="708A4758" w14:textId="77777777" w:rsidR="007611BB" w:rsidRDefault="00643126">
      <w:pPr>
        <w:pStyle w:val="BodyText"/>
        <w:tabs>
          <w:tab w:val="left" w:pos="1720"/>
        </w:tabs>
        <w:kinsoku w:val="0"/>
        <w:overflowPunct w:val="0"/>
        <w:ind w:left="1700" w:right="550" w:hanging="15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9" behindDoc="1" locked="0" layoutInCell="0" allowOverlap="1" wp14:anchorId="08834DCB" wp14:editId="1602B46A">
                <wp:simplePos x="0" y="0"/>
                <wp:positionH relativeFrom="page">
                  <wp:posOffset>838835</wp:posOffset>
                </wp:positionH>
                <wp:positionV relativeFrom="paragraph">
                  <wp:posOffset>-750570</wp:posOffset>
                </wp:positionV>
                <wp:extent cx="5854700" cy="1873885"/>
                <wp:effectExtent l="0" t="0" r="0" b="0"/>
                <wp:wrapNone/>
                <wp:docPr id="96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873885"/>
                          <a:chOff x="1321" y="-1182"/>
                          <a:chExt cx="9220" cy="2951"/>
                        </a:xfrm>
                      </wpg:grpSpPr>
                      <wps:wsp>
                        <wps:cNvPr id="970" name="Freeform 233"/>
                        <wps:cNvSpPr>
                          <a:spLocks/>
                        </wps:cNvSpPr>
                        <wps:spPr bwMode="auto">
                          <a:xfrm>
                            <a:off x="1327" y="-1177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34"/>
                        <wps:cNvSpPr>
                          <a:spLocks/>
                        </wps:cNvSpPr>
                        <wps:spPr bwMode="auto">
                          <a:xfrm>
                            <a:off x="1331" y="-1172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35"/>
                        <wps:cNvSpPr>
                          <a:spLocks/>
                        </wps:cNvSpPr>
                        <wps:spPr bwMode="auto">
                          <a:xfrm>
                            <a:off x="1327" y="1763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36"/>
                        <wps:cNvSpPr>
                          <a:spLocks/>
                        </wps:cNvSpPr>
                        <wps:spPr bwMode="auto">
                          <a:xfrm>
                            <a:off x="10530" y="-1172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125F4" id="Group 232" o:spid="_x0000_s1026" style="position:absolute;margin-left:66.05pt;margin-top:-59.1pt;width:461pt;height:147.55pt;z-index:-251660271;mso-position-horizontal-relative:page" coordorigin="1321,-1182" coordsize="9220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" o:allowincell="f">
                <v:shape id="Freeform 233" o:spid="_x0000_s1027" style="position:absolute;left:1327;top:-1177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" path="m,l9208,e" filled="f" strokecolor="#92d050" strokeweight=".20458mm">
                  <v:path arrowok="t" o:connecttype="custom" o:connectlocs="0,0;9208,0" o:connectangles="0,0"/>
                </v:shape>
                <v:shape id="Freeform 234" o:spid="_x0000_s1028" style="position:absolute;left:1331;top:-1172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" path="m,l,2930e" filled="f" strokecolor="#92d050" strokeweight=".58pt">
                  <v:path arrowok="t" o:connecttype="custom" o:connectlocs="0,0;0,2930" o:connectangles="0,0"/>
                </v:shape>
                <v:shape id="Freeform 235" o:spid="_x0000_s1029" style="position:absolute;left:1327;top:1763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236" o:spid="_x0000_s1030" style="position:absolute;left:10530;top:-1172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10" behindDoc="1" locked="0" layoutInCell="0" allowOverlap="1" wp14:anchorId="74BF980E" wp14:editId="00D0144A">
                <wp:simplePos x="0" y="0"/>
                <wp:positionH relativeFrom="page">
                  <wp:posOffset>838835</wp:posOffset>
                </wp:positionH>
                <wp:positionV relativeFrom="paragraph">
                  <wp:posOffset>1494155</wp:posOffset>
                </wp:positionV>
                <wp:extent cx="5854700" cy="1874520"/>
                <wp:effectExtent l="0" t="0" r="0" b="0"/>
                <wp:wrapNone/>
                <wp:docPr id="96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874520"/>
                          <a:chOff x="1321" y="2353"/>
                          <a:chExt cx="9220" cy="2952"/>
                        </a:xfrm>
                      </wpg:grpSpPr>
                      <wps:wsp>
                        <wps:cNvPr id="965" name="Freeform 238"/>
                        <wps:cNvSpPr>
                          <a:spLocks/>
                        </wps:cNvSpPr>
                        <wps:spPr bwMode="auto">
                          <a:xfrm>
                            <a:off x="1327" y="2359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39"/>
                        <wps:cNvSpPr>
                          <a:spLocks/>
                        </wps:cNvSpPr>
                        <wps:spPr bwMode="auto">
                          <a:xfrm>
                            <a:off x="1331" y="236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40"/>
                        <wps:cNvSpPr>
                          <a:spLocks/>
                        </wps:cNvSpPr>
                        <wps:spPr bwMode="auto">
                          <a:xfrm>
                            <a:off x="1327" y="530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41"/>
                        <wps:cNvSpPr>
                          <a:spLocks/>
                        </wps:cNvSpPr>
                        <wps:spPr bwMode="auto">
                          <a:xfrm>
                            <a:off x="10530" y="236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EFF5C" id="Group 237" o:spid="_x0000_s1026" style="position:absolute;margin-left:66.05pt;margin-top:117.65pt;width:461pt;height:147.6pt;z-index:-251660270;mso-position-horizontal-relative:page" coordorigin="1321,2353" coordsize="922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" o:allowincell="f">
                <v:shape id="Freeform 238" o:spid="_x0000_s1027" style="position:absolute;left:1327;top:2359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239" o:spid="_x0000_s1028" style="position:absolute;left:1331;top:236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" path="m,l,2930e" filled="f" strokecolor="#92d050" strokeweight=".58pt">
                  <v:path arrowok="t" o:connecttype="custom" o:connectlocs="0,0;0,2930" o:connectangles="0,0"/>
                </v:shape>
                <v:shape id="Freeform 240" o:spid="_x0000_s1029" style="position:absolute;left:1327;top:530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" path="m,l9208,e" filled="f" strokecolor="#92d050" strokeweight=".58pt">
                  <v:path arrowok="t" o:connecttype="custom" o:connectlocs="0,0;9208,0" o:connectangles="0,0"/>
                </v:shape>
                <v:shape id="Freeform 241" o:spid="_x0000_s1030" style="position:absolute;left:10530;top:236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proofErr w:type="spellStart"/>
      <w:r w:rsidR="007611BB">
        <w:rPr>
          <w:b/>
          <w:bCs/>
        </w:rPr>
        <w:t>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</w:t>
      </w:r>
      <w:proofErr w:type="spellEnd"/>
      <w:r w:rsidR="007611BB">
        <w:rPr>
          <w:b/>
          <w:bCs/>
        </w:rPr>
        <w:t>:</w:t>
      </w:r>
      <w:r w:rsidR="007611BB">
        <w:rPr>
          <w:b/>
          <w:bCs/>
        </w:rPr>
        <w:tab/>
      </w:r>
      <w:r w:rsidR="007611BB">
        <w:rPr>
          <w:b/>
          <w:bCs/>
        </w:rPr>
        <w:tab/>
      </w:r>
      <w:r w:rsidR="007611BB">
        <w:rPr>
          <w:spacing w:val="1"/>
        </w:rPr>
        <w:t>W</w:t>
      </w:r>
      <w:r w:rsidR="007611BB">
        <w:t>ord</w:t>
      </w:r>
      <w:r w:rsidR="007611BB">
        <w:rPr>
          <w:spacing w:val="-1"/>
        </w:rPr>
        <w:t xml:space="preserve"> </w:t>
      </w:r>
      <w:r w:rsidR="007611BB">
        <w:t>Wall</w:t>
      </w:r>
      <w:r w:rsidR="007611BB">
        <w:rPr>
          <w:spacing w:val="-1"/>
        </w:rPr>
        <w:t xml:space="preserve"> </w:t>
      </w:r>
      <w:r w:rsidR="007611BB">
        <w:t>Bingo</w:t>
      </w:r>
      <w:r w:rsidR="007611BB">
        <w:rPr>
          <w:spacing w:val="-1"/>
        </w:rPr>
        <w:t xml:space="preserve"> </w:t>
      </w:r>
      <w:r w:rsidR="007611BB">
        <w:t>can</w:t>
      </w:r>
      <w:r w:rsidR="007611BB">
        <w:rPr>
          <w:spacing w:val="-1"/>
        </w:rPr>
        <w:t xml:space="preserve"> </w:t>
      </w:r>
      <w:r w:rsidR="007611BB">
        <w:t>be</w:t>
      </w:r>
      <w:r w:rsidR="007611BB">
        <w:rPr>
          <w:spacing w:val="-1"/>
        </w:rPr>
        <w:t xml:space="preserve"> </w:t>
      </w:r>
      <w:r w:rsidR="007611BB">
        <w:t>played</w:t>
      </w:r>
      <w:r w:rsidR="007611BB">
        <w:rPr>
          <w:spacing w:val="-2"/>
        </w:rPr>
        <w:t xml:space="preserve"> </w:t>
      </w:r>
      <w:r w:rsidR="007611BB">
        <w:t>with a</w:t>
      </w:r>
      <w:r w:rsidR="007611BB">
        <w:rPr>
          <w:spacing w:val="-1"/>
        </w:rPr>
        <w:t xml:space="preserve"> s</w:t>
      </w:r>
      <w:r w:rsidR="007611BB">
        <w:t>mall group</w:t>
      </w:r>
      <w:r w:rsidR="007611BB">
        <w:rPr>
          <w:spacing w:val="-2"/>
        </w:rPr>
        <w:t xml:space="preserve"> </w:t>
      </w:r>
      <w:r w:rsidR="007611BB">
        <w:t>or whole</w:t>
      </w:r>
      <w:r w:rsidR="007611BB">
        <w:rPr>
          <w:spacing w:val="-1"/>
        </w:rPr>
        <w:t xml:space="preserve"> </w:t>
      </w:r>
      <w:r w:rsidR="007611BB">
        <w:t>class.</w:t>
      </w:r>
      <w:r w:rsidR="007611BB">
        <w:rPr>
          <w:spacing w:val="-1"/>
        </w:rPr>
        <w:t xml:space="preserve"> </w:t>
      </w:r>
      <w:r w:rsidR="007611BB">
        <w:t>Each student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1"/>
        </w:rPr>
        <w:t xml:space="preserve"> g</w:t>
      </w:r>
      <w:r w:rsidR="007611BB">
        <w:rPr>
          <w:spacing w:val="1"/>
        </w:rPr>
        <w:t>i</w:t>
      </w:r>
      <w:r w:rsidR="007611BB">
        <w:t>ven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bi</w:t>
      </w:r>
      <w:r w:rsidR="007611BB">
        <w:rPr>
          <w:spacing w:val="-1"/>
        </w:rPr>
        <w:t>n</w:t>
      </w:r>
      <w:r w:rsidR="007611BB">
        <w:t>go</w:t>
      </w:r>
      <w:r w:rsidR="007611BB">
        <w:rPr>
          <w:spacing w:val="-1"/>
        </w:rPr>
        <w:t xml:space="preserve"> </w:t>
      </w:r>
      <w:r w:rsidR="007611BB">
        <w:t>card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six</w:t>
      </w:r>
      <w:r w:rsidR="007611BB">
        <w:rPr>
          <w:spacing w:val="-3"/>
        </w:rPr>
        <w:t xml:space="preserve"> </w:t>
      </w:r>
      <w:r w:rsidR="007611BB">
        <w:t>blank</w:t>
      </w:r>
      <w:r w:rsidR="007611BB">
        <w:rPr>
          <w:spacing w:val="-1"/>
        </w:rPr>
        <w:t xml:space="preserve"> </w:t>
      </w:r>
      <w:r w:rsidR="007611BB">
        <w:t>space</w:t>
      </w:r>
      <w:r w:rsidR="007611BB">
        <w:rPr>
          <w:spacing w:val="-1"/>
        </w:rPr>
        <w:t>s</w:t>
      </w:r>
      <w:r w:rsidR="007611BB">
        <w:t>.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write</w:t>
      </w:r>
      <w:r w:rsidR="007611BB">
        <w:rPr>
          <w:spacing w:val="-1"/>
        </w:rPr>
        <w:t xml:space="preserve"> </w:t>
      </w:r>
      <w:r w:rsidR="007611BB">
        <w:t>one word</w:t>
      </w:r>
      <w:r w:rsidR="007611BB">
        <w:rPr>
          <w:spacing w:val="-3"/>
        </w:rPr>
        <w:t xml:space="preserve"> </w:t>
      </w:r>
      <w:r w:rsidR="007611BB">
        <w:t>wall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</w:t>
      </w:r>
      <w:r w:rsidR="007611BB">
        <w:rPr>
          <w:spacing w:val="-2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their</w:t>
      </w:r>
      <w:r w:rsidR="007611BB">
        <w:rPr>
          <w:spacing w:val="-1"/>
        </w:rPr>
        <w:t xml:space="preserve"> </w:t>
      </w:r>
      <w:r w:rsidR="007611BB">
        <w:t>choice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each</w:t>
      </w:r>
      <w:r w:rsidR="007611BB">
        <w:rPr>
          <w:spacing w:val="-2"/>
        </w:rPr>
        <w:t xml:space="preserve"> </w:t>
      </w:r>
      <w:r w:rsidR="007611BB">
        <w:t>space.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t>hen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1"/>
        </w:rPr>
        <w:t>r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remo</w:t>
      </w:r>
      <w:r w:rsidR="007611BB">
        <w:rPr>
          <w:spacing w:val="-2"/>
        </w:rPr>
        <w:t>v</w:t>
      </w:r>
      <w:r w:rsidR="007611BB">
        <w:t>ed</w:t>
      </w:r>
      <w:r w:rsidR="007611BB">
        <w:rPr>
          <w:w w:val="99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wall,</w:t>
      </w:r>
      <w:r w:rsidR="007611BB">
        <w:rPr>
          <w:spacing w:val="-2"/>
        </w:rPr>
        <w:t xml:space="preserve"> </w:t>
      </w:r>
      <w:r w:rsidR="007611BB">
        <w:t>placed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2"/>
        </w:rPr>
        <w:t>t</w:t>
      </w:r>
      <w:r w:rsidR="007611BB">
        <w:t>o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c</w:t>
      </w:r>
      <w:r w:rsidR="007611BB">
        <w:rPr>
          <w:spacing w:val="-1"/>
        </w:rPr>
        <w:t>o</w:t>
      </w:r>
      <w:r w:rsidR="007611BB">
        <w:t>ntainer,</w:t>
      </w:r>
      <w:r w:rsidR="007611BB">
        <w:rPr>
          <w:spacing w:val="-1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call</w:t>
      </w:r>
      <w:r w:rsidR="007611BB">
        <w:rPr>
          <w:spacing w:val="1"/>
        </w:rPr>
        <w:t>e</w:t>
      </w:r>
      <w:r w:rsidR="007611BB">
        <w:t>d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o</w:t>
      </w:r>
      <w:r w:rsidR="007611BB">
        <w:t>ut</w:t>
      </w:r>
      <w:r w:rsidR="007611BB">
        <w:rPr>
          <w:spacing w:val="-2"/>
        </w:rPr>
        <w:t xml:space="preserve"> </w:t>
      </w:r>
      <w:r w:rsidR="007611BB">
        <w:t>o</w:t>
      </w:r>
      <w:r w:rsidR="007611BB">
        <w:rPr>
          <w:spacing w:val="-1"/>
        </w:rPr>
        <w:t>n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by one.</w:t>
      </w:r>
      <w:r w:rsidR="007611BB">
        <w:rPr>
          <w:spacing w:val="-2"/>
        </w:rPr>
        <w:t xml:space="preserve"> </w:t>
      </w:r>
      <w:r w:rsidR="007611BB">
        <w:t>If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rPr>
          <w:spacing w:val="1"/>
        </w:rPr>
        <w:t>w</w:t>
      </w:r>
      <w:r w:rsidR="007611BB">
        <w:t>ord that</w:t>
      </w:r>
      <w:r w:rsidR="007611BB">
        <w:rPr>
          <w:spacing w:val="-1"/>
        </w:rPr>
        <w:t xml:space="preserve"> </w:t>
      </w:r>
      <w:r w:rsidR="007611BB">
        <w:t>is called</w:t>
      </w:r>
      <w:r w:rsidR="007611BB">
        <w:rPr>
          <w:spacing w:val="-1"/>
        </w:rPr>
        <w:t xml:space="preserve"> </w:t>
      </w:r>
      <w:r w:rsidR="007611BB">
        <w:t>out</w:t>
      </w:r>
      <w:r w:rsidR="007611BB">
        <w:rPr>
          <w:spacing w:val="-1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t>on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1"/>
        </w:rPr>
        <w:t xml:space="preserve"> </w:t>
      </w:r>
      <w:r w:rsidR="007611BB">
        <w:t>student’s Bingo</w:t>
      </w:r>
      <w:r w:rsidR="007611BB">
        <w:rPr>
          <w:spacing w:val="-1"/>
        </w:rPr>
        <w:t xml:space="preserve"> </w:t>
      </w:r>
      <w:r w:rsidR="007611BB">
        <w:t>card, the word is</w:t>
      </w:r>
      <w:r w:rsidR="007611BB">
        <w:rPr>
          <w:spacing w:val="-1"/>
        </w:rPr>
        <w:t xml:space="preserve"> </w:t>
      </w:r>
      <w:r w:rsidR="007611BB">
        <w:t>covered with a counter.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W</w:t>
      </w:r>
      <w:r w:rsidR="007611BB">
        <w:t>hen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enti</w:t>
      </w:r>
      <w:r w:rsidR="007611BB">
        <w:rPr>
          <w:spacing w:val="-1"/>
        </w:rPr>
        <w:t>r</w:t>
      </w:r>
      <w:r w:rsidR="007611BB">
        <w:t>e</w:t>
      </w:r>
      <w:r w:rsidR="007611BB">
        <w:rPr>
          <w:spacing w:val="-1"/>
        </w:rPr>
        <w:t xml:space="preserve"> </w:t>
      </w:r>
      <w:r w:rsidR="007611BB">
        <w:t>card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t>covered,</w:t>
      </w:r>
      <w:r w:rsidR="007611BB">
        <w:rPr>
          <w:spacing w:val="-2"/>
        </w:rPr>
        <w:t xml:space="preserve"> </w:t>
      </w:r>
      <w:r w:rsidR="007611BB">
        <w:t>a c</w:t>
      </w:r>
      <w:r w:rsidR="007611BB">
        <w:rPr>
          <w:spacing w:val="-1"/>
        </w:rPr>
        <w:t>h</w:t>
      </w:r>
      <w:r w:rsidR="007611BB">
        <w:t>ild</w:t>
      </w:r>
      <w:r w:rsidR="007611BB">
        <w:rPr>
          <w:spacing w:val="-4"/>
        </w:rPr>
        <w:t xml:space="preserve"> </w:t>
      </w:r>
      <w:r w:rsidR="007611BB">
        <w:t>can</w:t>
      </w:r>
      <w:r w:rsidR="007611BB">
        <w:rPr>
          <w:spacing w:val="-1"/>
        </w:rPr>
        <w:t xml:space="preserve"> </w:t>
      </w:r>
      <w:r w:rsidR="007611BB">
        <w:t>yell</w:t>
      </w:r>
      <w:r w:rsidR="007611BB">
        <w:rPr>
          <w:spacing w:val="-2"/>
        </w:rPr>
        <w:t xml:space="preserve"> </w:t>
      </w:r>
      <w:r w:rsidR="007611BB">
        <w:t>“B</w:t>
      </w:r>
      <w:r w:rsidR="007611BB">
        <w:rPr>
          <w:spacing w:val="-1"/>
        </w:rPr>
        <w:t>I</w:t>
      </w:r>
      <w:r w:rsidR="007611BB">
        <w:t>NG</w:t>
      </w:r>
      <w:r w:rsidR="007611BB">
        <w:rPr>
          <w:spacing w:val="-1"/>
        </w:rPr>
        <w:t>O</w:t>
      </w:r>
      <w:r w:rsidR="007611BB">
        <w:t>!”</w:t>
      </w:r>
    </w:p>
    <w:p w14:paraId="03DFFE3F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4329735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83B33F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445BC7" w14:textId="77777777" w:rsidR="007611BB" w:rsidRDefault="007611BB">
      <w:pPr>
        <w:pStyle w:val="Heading4"/>
        <w:tabs>
          <w:tab w:val="left" w:pos="1880"/>
        </w:tabs>
        <w:kinsoku w:val="0"/>
        <w:overflowPunct w:val="0"/>
        <w:ind w:left="26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Fast</w:t>
      </w:r>
      <w:r>
        <w:rPr>
          <w:spacing w:val="-12"/>
        </w:rPr>
        <w:t xml:space="preserve"> </w:t>
      </w:r>
      <w:r>
        <w:t>Match</w:t>
      </w:r>
    </w:p>
    <w:p w14:paraId="13818FC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C7483E7" w14:textId="77777777" w:rsidR="007611BB" w:rsidRDefault="007611BB">
      <w:pPr>
        <w:pStyle w:val="BodyText"/>
        <w:tabs>
          <w:tab w:val="left" w:pos="1708"/>
        </w:tabs>
        <w:kinsoku w:val="0"/>
        <w:overflowPunct w:val="0"/>
        <w:ind w:left="26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two</w:t>
      </w:r>
      <w:r>
        <w:rPr>
          <w:spacing w:val="-4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</w:t>
      </w:r>
      <w:r>
        <w:rPr>
          <w:spacing w:val="1"/>
        </w:rPr>
        <w:t>c</w:t>
      </w:r>
      <w:r>
        <w:t>hing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cards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student</w:t>
      </w:r>
    </w:p>
    <w:p w14:paraId="4CF52CE1" w14:textId="77777777" w:rsidR="007611BB" w:rsidRDefault="007611BB">
      <w:pPr>
        <w:pStyle w:val="BodyText"/>
        <w:tabs>
          <w:tab w:val="left" w:pos="1700"/>
        </w:tabs>
        <w:kinsoku w:val="0"/>
        <w:overflowPunct w:val="0"/>
        <w:ind w:left="26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</w:rPr>
        <w:tab/>
      </w:r>
      <w:r>
        <w:t>Fast</w:t>
      </w:r>
      <w:r>
        <w:rPr>
          <w:spacing w:val="-3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</w:t>
      </w:r>
      <w:r>
        <w:rPr>
          <w:spacing w:val="-1"/>
        </w:rPr>
        <w:t>y</w:t>
      </w:r>
      <w:r>
        <w:t>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pairs.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cards.</w:t>
      </w:r>
    </w:p>
    <w:p w14:paraId="74C7863B" w14:textId="77777777" w:rsidR="007611BB" w:rsidRDefault="007611BB">
      <w:pPr>
        <w:pStyle w:val="BodyText"/>
        <w:kinsoku w:val="0"/>
        <w:overflowPunct w:val="0"/>
        <w:spacing w:before="1"/>
        <w:ind w:left="1700" w:right="554"/>
      </w:pPr>
      <w:r>
        <w:t>Each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row.</w:t>
      </w:r>
      <w:r>
        <w:rPr>
          <w:spacing w:val="-3"/>
        </w:rPr>
        <w:t xml:space="preserve"> </w:t>
      </w:r>
      <w:r>
        <w:t>Stud</w:t>
      </w:r>
      <w:r>
        <w:rPr>
          <w:spacing w:val="1"/>
        </w:rPr>
        <w:t>e</w:t>
      </w:r>
      <w:r>
        <w:t>nt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cards, s</w:t>
      </w:r>
      <w:r>
        <w:rPr>
          <w:spacing w:val="-2"/>
        </w:rPr>
        <w:t>a</w:t>
      </w:r>
      <w:r>
        <w:t>ys a</w:t>
      </w:r>
      <w:r>
        <w:rPr>
          <w:spacing w:val="-1"/>
        </w:rPr>
        <w:t xml:space="preserve"> </w:t>
      </w:r>
      <w:r>
        <w:t>word (</w:t>
      </w:r>
      <w:proofErr w:type="gramStart"/>
      <w:r>
        <w:t>e.g.</w:t>
      </w:r>
      <w:proofErr w:type="gramEnd"/>
      <w:r>
        <w:rPr>
          <w:spacing w:val="-1"/>
        </w:rPr>
        <w:t xml:space="preserve"> </w:t>
      </w:r>
      <w:r>
        <w:t>“then”), and</w:t>
      </w:r>
      <w:r>
        <w:rPr>
          <w:spacing w:val="-1"/>
        </w:rPr>
        <w:t xml:space="preserve"> </w:t>
      </w:r>
      <w:r>
        <w:t>student two</w:t>
      </w:r>
      <w:r>
        <w:rPr>
          <w:spacing w:val="-1"/>
        </w:rPr>
        <w:t xml:space="preserve"> </w:t>
      </w:r>
      <w:r>
        <w:t>quickly finds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matching</w:t>
      </w:r>
      <w:r>
        <w:rPr>
          <w:spacing w:val="-2"/>
        </w:rPr>
        <w:t xml:space="preserve"> w</w:t>
      </w:r>
      <w:r>
        <w:t>ord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row.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de,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picks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 xml:space="preserve">both cards, read </w:t>
      </w:r>
      <w:r>
        <w:rPr>
          <w:spacing w:val="-1"/>
        </w:rPr>
        <w:t>t</w:t>
      </w:r>
      <w:r>
        <w:t>hem (</w:t>
      </w:r>
      <w:proofErr w:type="spellStart"/>
      <w:r>
        <w:t>i.e</w:t>
      </w:r>
      <w:proofErr w:type="spellEnd"/>
      <w:r>
        <w:t xml:space="preserve"> “t</w:t>
      </w:r>
      <w:r>
        <w:rPr>
          <w:spacing w:val="-1"/>
        </w:rPr>
        <w:t>h</w:t>
      </w:r>
      <w:r>
        <w:t xml:space="preserve">en, then”) </w:t>
      </w:r>
      <w:r>
        <w:rPr>
          <w:spacing w:val="-2"/>
        </w:rPr>
        <w:t>a</w:t>
      </w:r>
      <w:r>
        <w:t>nd places the matching</w:t>
      </w:r>
      <w:r>
        <w:rPr>
          <w:spacing w:val="-2"/>
        </w:rPr>
        <w:t xml:space="preserve"> </w:t>
      </w:r>
      <w:r>
        <w:t>cards in</w:t>
      </w:r>
      <w:r>
        <w:rPr>
          <w:spacing w:val="-1"/>
        </w:rPr>
        <w:t xml:space="preserve"> </w:t>
      </w:r>
      <w:r>
        <w:t>a shared stack.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atch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>made,</w:t>
      </w:r>
      <w:r>
        <w:rPr>
          <w:spacing w:val="-2"/>
        </w:rPr>
        <w:t xml:space="preserve"> </w:t>
      </w:r>
      <w:r>
        <w:t>stud</w:t>
      </w:r>
      <w:r>
        <w:rPr>
          <w:spacing w:val="-2"/>
        </w:rPr>
        <w:t>e</w:t>
      </w:r>
      <w:r>
        <w:t>nt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t>reads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word.</w:t>
      </w:r>
      <w:r>
        <w:rPr>
          <w:spacing w:val="-4"/>
        </w:rPr>
        <w:t xml:space="preserve"> </w:t>
      </w:r>
      <w:r>
        <w:t>Reverse</w:t>
      </w:r>
      <w:r>
        <w:rPr>
          <w:spacing w:val="-3"/>
        </w:rPr>
        <w:t xml:space="preserve"> </w:t>
      </w:r>
      <w:r>
        <w:t>roles and</w:t>
      </w:r>
      <w:r>
        <w:rPr>
          <w:spacing w:val="-3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matched.</w:t>
      </w:r>
    </w:p>
    <w:p w14:paraId="2575851D" w14:textId="77777777" w:rsidR="007611BB" w:rsidRDefault="007611BB">
      <w:pPr>
        <w:pStyle w:val="BodyText"/>
        <w:kinsoku w:val="0"/>
        <w:overflowPunct w:val="0"/>
        <w:spacing w:before="1"/>
        <w:ind w:left="1700" w:right="554"/>
        <w:sectPr w:rsidR="007611BB">
          <w:pgSz w:w="12240" w:h="15840"/>
          <w:pgMar w:top="660" w:right="1320" w:bottom="1020" w:left="1180" w:header="0" w:footer="748" w:gutter="0"/>
          <w:cols w:space="720" w:equalWidth="0">
            <w:col w:w="9740"/>
          </w:cols>
          <w:noEndnote/>
        </w:sectPr>
      </w:pPr>
    </w:p>
    <w:p w14:paraId="288070CB" w14:textId="77777777" w:rsidR="007611BB" w:rsidRDefault="007611BB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14:paraId="6273EB9E" w14:textId="77777777" w:rsidR="007611BB" w:rsidRDefault="007611BB">
      <w:pPr>
        <w:pStyle w:val="Heading4"/>
        <w:kinsoku w:val="0"/>
        <w:overflowPunct w:val="0"/>
        <w:ind w:left="0" w:right="1"/>
        <w:jc w:val="center"/>
        <w:rPr>
          <w:b w:val="0"/>
          <w:bCs w:val="0"/>
        </w:rPr>
      </w:pPr>
      <w:r>
        <w:t>Word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all</w:t>
      </w:r>
      <w:r>
        <w:rPr>
          <w:spacing w:val="-7"/>
        </w:rPr>
        <w:t xml:space="preserve"> </w:t>
      </w:r>
      <w:r>
        <w:t>Bi</w:t>
      </w:r>
      <w:r>
        <w:rPr>
          <w:spacing w:val="-1"/>
        </w:rPr>
        <w:t>n</w:t>
      </w:r>
      <w:r>
        <w:t>go</w:t>
      </w:r>
    </w:p>
    <w:p w14:paraId="1422FE5E" w14:textId="77777777" w:rsidR="007611BB" w:rsidRDefault="007611BB">
      <w:pPr>
        <w:kinsoku w:val="0"/>
        <w:overflowPunct w:val="0"/>
        <w:spacing w:before="4" w:line="24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192"/>
        <w:gridCol w:w="3192"/>
      </w:tblGrid>
      <w:tr w:rsidR="007611BB" w:rsidRPr="003F45D6" w14:paraId="0FE3B652" w14:textId="77777777">
        <w:trPr>
          <w:trHeight w:hRule="exact" w:val="240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1A31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8C91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4415" w14:textId="77777777" w:rsidR="007611BB" w:rsidRPr="003F45D6" w:rsidRDefault="007611BB"/>
        </w:tc>
      </w:tr>
      <w:tr w:rsidR="007611BB" w:rsidRPr="003F45D6" w14:paraId="1D4F13B1" w14:textId="77777777">
        <w:trPr>
          <w:trHeight w:hRule="exact" w:val="2406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F5A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C5F1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64A7" w14:textId="77777777" w:rsidR="007611BB" w:rsidRPr="003F45D6" w:rsidRDefault="007611BB"/>
        </w:tc>
      </w:tr>
      <w:tr w:rsidR="007611BB" w:rsidRPr="003F45D6" w14:paraId="1630DF16" w14:textId="77777777">
        <w:trPr>
          <w:trHeight w:hRule="exact" w:val="240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298A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94D5" w14:textId="77777777" w:rsidR="007611BB" w:rsidRPr="003F45D6" w:rsidRDefault="007611BB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9968" w14:textId="77777777" w:rsidR="007611BB" w:rsidRPr="003F45D6" w:rsidRDefault="007611BB"/>
        </w:tc>
      </w:tr>
    </w:tbl>
    <w:p w14:paraId="6BEAFA39" w14:textId="77777777" w:rsidR="007611BB" w:rsidRDefault="007611BB">
      <w:pPr>
        <w:sectPr w:rsidR="007611BB">
          <w:pgSz w:w="12240" w:h="15840"/>
          <w:pgMar w:top="920" w:right="1220" w:bottom="940" w:left="1220" w:header="0" w:footer="748" w:gutter="0"/>
          <w:cols w:space="720" w:equalWidth="0">
            <w:col w:w="9800"/>
          </w:cols>
          <w:noEndnote/>
        </w:sectPr>
      </w:pPr>
    </w:p>
    <w:p w14:paraId="308E557E" w14:textId="77777777" w:rsidR="007611BB" w:rsidRDefault="007611BB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14:paraId="5F72951E" w14:textId="77777777" w:rsidR="007611BB" w:rsidRDefault="00643126">
      <w:pPr>
        <w:kinsoku w:val="0"/>
        <w:overflowPunct w:val="0"/>
        <w:ind w:left="3759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1" behindDoc="1" locked="0" layoutInCell="0" allowOverlap="1" wp14:anchorId="2FD9D91F" wp14:editId="49A6FCD3">
                <wp:simplePos x="0" y="0"/>
                <wp:positionH relativeFrom="page">
                  <wp:posOffset>838835</wp:posOffset>
                </wp:positionH>
                <wp:positionV relativeFrom="paragraph">
                  <wp:posOffset>371475</wp:posOffset>
                </wp:positionV>
                <wp:extent cx="5854700" cy="2246630"/>
                <wp:effectExtent l="0" t="0" r="0" b="0"/>
                <wp:wrapNone/>
                <wp:docPr id="95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2246630"/>
                          <a:chOff x="1321" y="585"/>
                          <a:chExt cx="9220" cy="3538"/>
                        </a:xfrm>
                      </wpg:grpSpPr>
                      <wps:wsp>
                        <wps:cNvPr id="960" name="Freeform 243"/>
                        <wps:cNvSpPr>
                          <a:spLocks/>
                        </wps:cNvSpPr>
                        <wps:spPr bwMode="auto">
                          <a:xfrm>
                            <a:off x="1327" y="59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44"/>
                        <wps:cNvSpPr>
                          <a:spLocks/>
                        </wps:cNvSpPr>
                        <wps:spPr bwMode="auto">
                          <a:xfrm>
                            <a:off x="1331" y="595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45"/>
                        <wps:cNvSpPr>
                          <a:spLocks/>
                        </wps:cNvSpPr>
                        <wps:spPr bwMode="auto">
                          <a:xfrm>
                            <a:off x="1327" y="4118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46"/>
                        <wps:cNvSpPr>
                          <a:spLocks/>
                        </wps:cNvSpPr>
                        <wps:spPr bwMode="auto">
                          <a:xfrm>
                            <a:off x="10530" y="595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1F519" id="Group 242" o:spid="_x0000_s1026" style="position:absolute;margin-left:66.05pt;margin-top:29.25pt;width:461pt;height:176.9pt;z-index:-251660269;mso-position-horizontal-relative:page" coordorigin="1321,585" coordsize="9220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" o:allowincell="f">
                <v:shape id="Freeform 243" o:spid="_x0000_s1027" style="position:absolute;left:1327;top:59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" path="m,l9208,e" filled="f" strokecolor="#92d050" strokeweight=".20458mm">
                  <v:path arrowok="t" o:connecttype="custom" o:connectlocs="0,0;9208,0" o:connectangles="0,0"/>
                </v:shape>
                <v:shape id="Freeform 244" o:spid="_x0000_s1028" style="position:absolute;left:1331;top:595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" path="m,l,3517e" filled="f" strokecolor="#92d050" strokeweight=".58pt">
                  <v:path arrowok="t" o:connecttype="custom" o:connectlocs="0,0;0,3517" o:connectangles="0,0"/>
                </v:shape>
                <v:shape id="Freeform 245" o:spid="_x0000_s1029" style="position:absolute;left:1327;top:4118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246" o:spid="_x0000_s1030" style="position:absolute;left:10530;top:595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" path="m,l,3517e" filled="f" strokecolor="#92d050" strokeweight=".20458mm">
                  <v:path arrowok="t" o:connecttype="custom" o:connectlocs="0,0;0,3517" o:connectangles="0,0"/>
                </v:shape>
                <w10:wrap anchorx="page"/>
              </v:group>
            </w:pict>
          </mc:Fallback>
        </mc:AlternateContent>
      </w:r>
      <w:r w:rsidR="007611BB">
        <w:rPr>
          <w:rFonts w:ascii="Calibri" w:hAnsi="Calibri" w:cs="Calibri"/>
          <w:b/>
          <w:bCs/>
          <w:color w:val="FF0000"/>
        </w:rPr>
        <w:t>Word</w:t>
      </w:r>
      <w:r w:rsidR="007611BB">
        <w:rPr>
          <w:rFonts w:ascii="Calibri" w:hAnsi="Calibri" w:cs="Calibri"/>
          <w:b/>
          <w:bCs/>
          <w:color w:val="FF0000"/>
          <w:spacing w:val="-9"/>
        </w:rPr>
        <w:t xml:space="preserve"> </w:t>
      </w:r>
      <w:r w:rsidR="007611BB">
        <w:rPr>
          <w:rFonts w:ascii="Calibri" w:hAnsi="Calibri" w:cs="Calibri"/>
          <w:b/>
          <w:bCs/>
          <w:color w:val="FF0000"/>
          <w:spacing w:val="-1"/>
        </w:rPr>
        <w:t>W</w:t>
      </w:r>
      <w:r w:rsidR="007611BB">
        <w:rPr>
          <w:rFonts w:ascii="Calibri" w:hAnsi="Calibri" w:cs="Calibri"/>
          <w:b/>
          <w:bCs/>
          <w:color w:val="FF0000"/>
        </w:rPr>
        <w:t>all</w:t>
      </w:r>
      <w:r w:rsidR="007611BB">
        <w:rPr>
          <w:rFonts w:ascii="Calibri" w:hAnsi="Calibri" w:cs="Calibri"/>
          <w:b/>
          <w:bCs/>
          <w:color w:val="FF0000"/>
          <w:spacing w:val="-9"/>
        </w:rPr>
        <w:t xml:space="preserve"> </w:t>
      </w:r>
      <w:r w:rsidR="007611BB">
        <w:rPr>
          <w:rFonts w:ascii="Calibri" w:hAnsi="Calibri" w:cs="Calibri"/>
          <w:b/>
          <w:bCs/>
          <w:color w:val="FF0000"/>
        </w:rPr>
        <w:t>Activi</w:t>
      </w:r>
      <w:r w:rsidR="007611BB">
        <w:rPr>
          <w:rFonts w:ascii="Calibri" w:hAnsi="Calibri" w:cs="Calibri"/>
          <w:b/>
          <w:bCs/>
          <w:color w:val="FF0000"/>
          <w:spacing w:val="-1"/>
        </w:rPr>
        <w:t>t</w:t>
      </w:r>
      <w:r w:rsidR="007611BB">
        <w:rPr>
          <w:rFonts w:ascii="Calibri" w:hAnsi="Calibri" w:cs="Calibri"/>
          <w:b/>
          <w:bCs/>
          <w:color w:val="FF0000"/>
        </w:rPr>
        <w:t>ies</w:t>
      </w:r>
    </w:p>
    <w:p w14:paraId="49CF91A4" w14:textId="77777777" w:rsidR="007611BB" w:rsidRDefault="007611BB">
      <w:pPr>
        <w:kinsoku w:val="0"/>
        <w:overflowPunct w:val="0"/>
        <w:spacing w:before="62"/>
        <w:ind w:right="113"/>
        <w:jc w:val="right"/>
        <w:rPr>
          <w:rFonts w:ascii="Calibri" w:hAnsi="Calibri" w:cs="Calibri"/>
          <w:sz w:val="18"/>
          <w:szCs w:val="18"/>
        </w:rPr>
        <w:sectPr w:rsidR="007611BB">
          <w:pgSz w:w="12240" w:h="15840"/>
          <w:pgMar w:top="1260" w:right="1260" w:bottom="940" w:left="1340" w:header="0" w:footer="748" w:gutter="0"/>
          <w:cols w:num="2" w:space="720" w:equalWidth="0">
            <w:col w:w="5801" w:space="40"/>
            <w:col w:w="3799"/>
          </w:cols>
          <w:noEndnote/>
        </w:sectPr>
      </w:pPr>
      <w:r>
        <w:rPr>
          <w:w w:val="95"/>
        </w:rPr>
        <w:br w:type="column"/>
      </w:r>
      <w:r w:rsidR="00CB4EB5">
        <w:rPr>
          <w:rFonts w:ascii="Calibri" w:hAnsi="Calibri" w:cs="Calibri"/>
          <w:sz w:val="18"/>
          <w:szCs w:val="18"/>
        </w:rPr>
        <w:t xml:space="preserve"> </w:t>
      </w:r>
    </w:p>
    <w:p w14:paraId="3B131014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655C9E6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3534F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3E1BB5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Bang!</w:t>
      </w:r>
    </w:p>
    <w:p w14:paraId="02B9D42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E0BED0D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578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Decorative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o</w:t>
      </w:r>
      <w:r>
        <w:t>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lid,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-4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 or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cards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4"/>
        </w:rPr>
        <w:t xml:space="preserve"> </w:t>
      </w:r>
      <w:r>
        <w:t>BANG!</w:t>
      </w:r>
    </w:p>
    <w:p w14:paraId="1A91D741" w14:textId="77777777" w:rsidR="007611BB" w:rsidRDefault="00643126">
      <w:pPr>
        <w:pStyle w:val="BodyText"/>
        <w:kinsoku w:val="0"/>
        <w:overflowPunct w:val="0"/>
        <w:ind w:left="1360" w:right="633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2" behindDoc="1" locked="0" layoutInCell="0" allowOverlap="1" wp14:anchorId="54D45A28" wp14:editId="263E0F5C">
                <wp:simplePos x="0" y="0"/>
                <wp:positionH relativeFrom="page">
                  <wp:posOffset>838835</wp:posOffset>
                </wp:positionH>
                <wp:positionV relativeFrom="paragraph">
                  <wp:posOffset>1494155</wp:posOffset>
                </wp:positionV>
                <wp:extent cx="5854700" cy="1689100"/>
                <wp:effectExtent l="0" t="0" r="0" b="0"/>
                <wp:wrapNone/>
                <wp:docPr id="95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689100"/>
                          <a:chOff x="1321" y="2353"/>
                          <a:chExt cx="9220" cy="2660"/>
                        </a:xfrm>
                      </wpg:grpSpPr>
                      <wps:wsp>
                        <wps:cNvPr id="955" name="Freeform 248"/>
                        <wps:cNvSpPr>
                          <a:spLocks/>
                        </wps:cNvSpPr>
                        <wps:spPr bwMode="auto">
                          <a:xfrm>
                            <a:off x="1327" y="2359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49"/>
                        <wps:cNvSpPr>
                          <a:spLocks/>
                        </wps:cNvSpPr>
                        <wps:spPr bwMode="auto">
                          <a:xfrm>
                            <a:off x="1331" y="236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50"/>
                        <wps:cNvSpPr>
                          <a:spLocks/>
                        </wps:cNvSpPr>
                        <wps:spPr bwMode="auto">
                          <a:xfrm>
                            <a:off x="1327" y="5007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51"/>
                        <wps:cNvSpPr>
                          <a:spLocks/>
                        </wps:cNvSpPr>
                        <wps:spPr bwMode="auto">
                          <a:xfrm>
                            <a:off x="10530" y="236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5B757" id="Group 247" o:spid="_x0000_s1026" style="position:absolute;margin-left:66.05pt;margin-top:117.65pt;width:461pt;height:133pt;z-index:-251660268;mso-position-horizontal-relative:page" coordorigin="1321,2353" coordsize="9220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" o:allowincell="f">
                <v:shape id="Freeform 248" o:spid="_x0000_s1027" style="position:absolute;left:1327;top:2359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" path="m,l9208,e" filled="f" strokecolor="#92d050" strokeweight=".58pt">
                  <v:path arrowok="t" o:connecttype="custom" o:connectlocs="0,0;9208,0" o:connectangles="0,0"/>
                </v:shape>
                <v:shape id="Freeform 249" o:spid="_x0000_s1028" style="position:absolute;left:1331;top:236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" path="m,l,2637e" filled="f" strokecolor="#92d050" strokeweight=".58pt">
                  <v:path arrowok="t" o:connecttype="custom" o:connectlocs="0,0;0,2637" o:connectangles="0,0"/>
                </v:shape>
                <v:shape id="Freeform 250" o:spid="_x0000_s1029" style="position:absolute;left:1327;top:5007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" path="m,l9208,e" filled="f" strokecolor="#92d050" strokeweight=".58pt">
                  <v:path arrowok="t" o:connecttype="custom" o:connectlocs="0,0;9208,0" o:connectangles="0,0"/>
                </v:shape>
                <v:shape id="Freeform 251" o:spid="_x0000_s1030" style="position:absolute;left:10530;top:236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49"/>
        </w:rPr>
        <w:t xml:space="preserve"> </w:t>
      </w:r>
      <w:r w:rsidR="007611BB">
        <w:t>Place</w:t>
      </w:r>
      <w:r w:rsidR="007611BB">
        <w:rPr>
          <w:spacing w:val="-2"/>
        </w:rPr>
        <w:t xml:space="preserve"> </w:t>
      </w:r>
      <w:r w:rsidR="007611BB">
        <w:t>all</w:t>
      </w:r>
      <w:r w:rsidR="007611BB">
        <w:rPr>
          <w:spacing w:val="-3"/>
        </w:rPr>
        <w:t xml:space="preserve"> </w:t>
      </w:r>
      <w:r w:rsidR="007611BB">
        <w:t>h</w:t>
      </w:r>
      <w:r w:rsidR="007611BB">
        <w:rPr>
          <w:spacing w:val="-2"/>
        </w:rPr>
        <w:t>i</w:t>
      </w:r>
      <w:r w:rsidR="007611BB">
        <w:t>gh</w:t>
      </w:r>
      <w:r w:rsidR="007611BB">
        <w:rPr>
          <w:spacing w:val="-3"/>
        </w:rPr>
        <w:t xml:space="preserve"> </w:t>
      </w:r>
      <w:r w:rsidR="007611BB">
        <w:t>frequency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</w:t>
      </w:r>
      <w:r w:rsidR="007611BB">
        <w:rPr>
          <w:spacing w:val="-3"/>
        </w:rPr>
        <w:t xml:space="preserve"> </w:t>
      </w:r>
      <w:r w:rsidR="007611BB">
        <w:t>car</w:t>
      </w:r>
      <w:r w:rsidR="007611BB">
        <w:rPr>
          <w:spacing w:val="-1"/>
        </w:rPr>
        <w:t>d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tudents</w:t>
      </w:r>
      <w:r w:rsidR="007611BB">
        <w:rPr>
          <w:spacing w:val="-3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been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a</w:t>
      </w:r>
      <w:r w:rsidR="007611BB">
        <w:t>ught</w:t>
      </w:r>
      <w:r w:rsidR="007611BB">
        <w:rPr>
          <w:spacing w:val="-3"/>
        </w:rPr>
        <w:t xml:space="preserve"> </w:t>
      </w:r>
      <w:r w:rsidR="007611BB">
        <w:t>in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box.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w w:val="99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sit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circ</w:t>
      </w:r>
      <w:r w:rsidR="007611BB">
        <w:rPr>
          <w:spacing w:val="-2"/>
        </w:rPr>
        <w:t>l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take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box.</w:t>
      </w:r>
      <w:r w:rsidR="007611BB">
        <w:rPr>
          <w:spacing w:val="49"/>
        </w:rPr>
        <w:t xml:space="preserve"> </w:t>
      </w:r>
      <w:r w:rsidR="007611BB">
        <w:t>If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student</w:t>
      </w:r>
      <w:r w:rsidR="007611BB">
        <w:rPr>
          <w:spacing w:val="-2"/>
        </w:rPr>
        <w:t xml:space="preserve"> </w:t>
      </w:r>
      <w:r w:rsidR="007611BB">
        <w:t>can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r</w:t>
      </w:r>
      <w:r w:rsidR="007611BB">
        <w:t>ead the</w:t>
      </w:r>
      <w:r w:rsidR="007611BB">
        <w:rPr>
          <w:spacing w:val="-3"/>
        </w:rPr>
        <w:t xml:space="preserve"> </w:t>
      </w:r>
      <w:r w:rsidR="007611BB">
        <w:t>word,</w:t>
      </w:r>
      <w:r w:rsidR="007611BB">
        <w:rPr>
          <w:spacing w:val="-3"/>
        </w:rPr>
        <w:t xml:space="preserve"> </w:t>
      </w:r>
      <w:r w:rsidR="007611BB">
        <w:t>he/she</w:t>
      </w:r>
      <w:r w:rsidR="007611BB">
        <w:rPr>
          <w:spacing w:val="-4"/>
        </w:rPr>
        <w:t xml:space="preserve"> </w:t>
      </w:r>
      <w:r w:rsidR="007611BB">
        <w:t>ke</w:t>
      </w:r>
      <w:r w:rsidR="007611BB">
        <w:rPr>
          <w:spacing w:val="1"/>
        </w:rPr>
        <w:t>e</w:t>
      </w:r>
      <w:r w:rsidR="007611BB">
        <w:t>ps</w:t>
      </w:r>
      <w:r w:rsidR="007611BB">
        <w:rPr>
          <w:spacing w:val="-5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card.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I</w:t>
      </w:r>
      <w:r w:rsidR="007611BB">
        <w:t>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student</w:t>
      </w:r>
      <w:r w:rsidR="007611BB">
        <w:rPr>
          <w:spacing w:val="-4"/>
        </w:rPr>
        <w:t xml:space="preserve"> </w:t>
      </w:r>
      <w:r w:rsidR="007611BB">
        <w:t>cannot</w:t>
      </w:r>
      <w:r w:rsidR="007611BB">
        <w:rPr>
          <w:spacing w:val="-4"/>
        </w:rPr>
        <w:t xml:space="preserve"> </w:t>
      </w:r>
      <w:r w:rsidR="007611BB">
        <w:t>read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word,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word</w:t>
      </w:r>
      <w:r w:rsidR="007611BB">
        <w:rPr>
          <w:spacing w:val="-4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r w:rsidR="007611BB">
        <w:t>returned</w:t>
      </w:r>
      <w:r w:rsidR="007611BB">
        <w:rPr>
          <w:spacing w:val="-4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box.</w:t>
      </w:r>
      <w:r w:rsidR="007611BB">
        <w:rPr>
          <w:spacing w:val="-3"/>
        </w:rPr>
        <w:t xml:space="preserve"> </w:t>
      </w:r>
      <w:r w:rsidR="007611BB">
        <w:t>When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student</w:t>
      </w:r>
      <w:r w:rsidR="007611BB">
        <w:rPr>
          <w:spacing w:val="-3"/>
        </w:rPr>
        <w:t xml:space="preserve"> </w:t>
      </w:r>
      <w:r w:rsidR="007611BB">
        <w:t>sele</w:t>
      </w:r>
      <w:r w:rsidR="007611BB">
        <w:rPr>
          <w:spacing w:val="1"/>
        </w:rPr>
        <w:t>c</w:t>
      </w:r>
      <w:r w:rsidR="007611BB">
        <w:t>ts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or</w:t>
      </w:r>
      <w:r w:rsidR="007611BB">
        <w:t>d</w:t>
      </w:r>
      <w:r w:rsidR="007611BB">
        <w:rPr>
          <w:spacing w:val="-4"/>
        </w:rPr>
        <w:t xml:space="preserve"> </w:t>
      </w:r>
      <w:proofErr w:type="gramStart"/>
      <w:r w:rsidR="007611BB">
        <w:t>BANG!,</w:t>
      </w:r>
      <w:proofErr w:type="gramEnd"/>
      <w:r w:rsidR="007611BB">
        <w:rPr>
          <w:spacing w:val="-3"/>
        </w:rPr>
        <w:t xml:space="preserve"> </w:t>
      </w:r>
      <w:r w:rsidR="007611BB">
        <w:t>he/she selects</w:t>
      </w:r>
      <w:r w:rsidR="007611BB">
        <w:rPr>
          <w:spacing w:val="-3"/>
        </w:rPr>
        <w:t xml:space="preserve"> </w:t>
      </w:r>
      <w:r w:rsidR="007611BB">
        <w:t>two</w:t>
      </w:r>
      <w:r w:rsidR="007611BB">
        <w:rPr>
          <w:spacing w:val="-3"/>
        </w:rPr>
        <w:t xml:space="preserve"> </w:t>
      </w:r>
      <w:r w:rsidR="007611BB">
        <w:t>more</w:t>
      </w:r>
      <w:r w:rsidR="007611BB">
        <w:rPr>
          <w:spacing w:val="-2"/>
        </w:rPr>
        <w:t xml:space="preserve"> </w:t>
      </w:r>
      <w:r w:rsidR="007611BB">
        <w:t>cards</w:t>
      </w:r>
      <w:r w:rsidR="007611BB">
        <w:rPr>
          <w:spacing w:val="-4"/>
        </w:rPr>
        <w:t xml:space="preserve"> </w:t>
      </w:r>
      <w:r w:rsidR="007611BB">
        <w:rPr>
          <w:spacing w:val="-2"/>
        </w:rPr>
        <w:t>f</w:t>
      </w:r>
      <w:r w:rsidR="007611BB">
        <w:t>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box.</w:t>
      </w:r>
      <w:r w:rsidR="007611BB">
        <w:rPr>
          <w:spacing w:val="-4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spacing w:val="-2"/>
        </w:rPr>
        <w:t xml:space="preserve"> </w:t>
      </w:r>
      <w:r w:rsidR="007611BB">
        <w:t>stude</w:t>
      </w:r>
      <w:r w:rsidR="007611BB">
        <w:rPr>
          <w:spacing w:val="1"/>
        </w:rPr>
        <w:t>n</w:t>
      </w:r>
      <w:r w:rsidR="007611BB">
        <w:t>t</w:t>
      </w:r>
      <w:r w:rsidR="007611BB">
        <w:rPr>
          <w:spacing w:val="-2"/>
        </w:rPr>
        <w:t xml:space="preserve"> </w:t>
      </w:r>
      <w:r w:rsidR="007611BB">
        <w:t>must</w:t>
      </w:r>
      <w:r w:rsidR="007611BB">
        <w:rPr>
          <w:spacing w:val="-4"/>
        </w:rPr>
        <w:t xml:space="preserve"> </w:t>
      </w:r>
      <w:r w:rsidR="007611BB">
        <w:t>read</w:t>
      </w:r>
      <w:r w:rsidR="007611BB">
        <w:rPr>
          <w:spacing w:val="-2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4"/>
        </w:rPr>
        <w:t xml:space="preserve"> </w:t>
      </w:r>
      <w:proofErr w:type="gramStart"/>
      <w:r w:rsidR="007611BB">
        <w:rPr>
          <w:spacing w:val="-2"/>
        </w:rPr>
        <w:t>i</w:t>
      </w:r>
      <w:r w:rsidR="007611BB">
        <w:t>n order</w:t>
      </w:r>
      <w:r w:rsidR="007611BB">
        <w:rPr>
          <w:spacing w:val="-3"/>
        </w:rPr>
        <w:t xml:space="preserve"> </w:t>
      </w:r>
      <w:r w:rsidR="007611BB">
        <w:t>to</w:t>
      </w:r>
      <w:proofErr w:type="gramEnd"/>
      <w:r w:rsidR="007611BB">
        <w:rPr>
          <w:spacing w:val="-3"/>
        </w:rPr>
        <w:t xml:space="preserve"> </w:t>
      </w:r>
      <w:r w:rsidR="007611BB">
        <w:t>ke</w:t>
      </w:r>
      <w:r w:rsidR="007611BB">
        <w:rPr>
          <w:spacing w:val="-1"/>
        </w:rPr>
        <w:t>e</w:t>
      </w:r>
      <w:r w:rsidR="007611BB">
        <w:t>p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cards.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tudents</w:t>
      </w:r>
      <w:r w:rsidR="007611BB">
        <w:rPr>
          <w:spacing w:val="-3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most</w:t>
      </w:r>
      <w:r w:rsidR="007611BB">
        <w:rPr>
          <w:spacing w:val="-3"/>
        </w:rPr>
        <w:t xml:space="preserve"> </w:t>
      </w:r>
      <w:r w:rsidR="007611BB">
        <w:t>cards</w:t>
      </w:r>
      <w:r w:rsidR="007611BB">
        <w:rPr>
          <w:spacing w:val="-4"/>
        </w:rPr>
        <w:t xml:space="preserve"> </w:t>
      </w:r>
      <w:r w:rsidR="007611BB">
        <w:t>when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game</w:t>
      </w:r>
      <w:r w:rsidR="007611BB">
        <w:rPr>
          <w:w w:val="99"/>
        </w:rPr>
        <w:t xml:space="preserve"> </w:t>
      </w:r>
      <w:r w:rsidR="007611BB">
        <w:t>ends</w:t>
      </w:r>
      <w:r w:rsidR="007611BB">
        <w:rPr>
          <w:spacing w:val="-3"/>
        </w:rPr>
        <w:t xml:space="preserve"> </w:t>
      </w:r>
      <w:proofErr w:type="gramStart"/>
      <w:r w:rsidR="007611BB">
        <w:t>is</w:t>
      </w:r>
      <w:proofErr w:type="gramEnd"/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winner.</w:t>
      </w:r>
    </w:p>
    <w:p w14:paraId="67FBA6B0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3C36921E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5" behindDoc="1" locked="0" layoutInCell="0" allowOverlap="1" wp14:anchorId="42DCFF72" wp14:editId="35E00028">
                <wp:simplePos x="0" y="0"/>
                <wp:positionH relativeFrom="page">
                  <wp:posOffset>5836920</wp:posOffset>
                </wp:positionH>
                <wp:positionV relativeFrom="page">
                  <wp:posOffset>3733165</wp:posOffset>
                </wp:positionV>
                <wp:extent cx="612140" cy="574675"/>
                <wp:effectExtent l="0" t="0" r="0" b="0"/>
                <wp:wrapNone/>
                <wp:docPr id="92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929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930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90302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6E54DC0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934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CFF72" id="Group 159" o:spid="_x0000_s1150" style="position:absolute;margin-left:459.6pt;margin-top:293.95pt;width:48.2pt;height:45.25pt;z-index:-251660175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" o:allowincell="f">
                <v:group id="Group 29" o:spid="_x0000_s1151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30" o:spid="_x0000_s115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153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68A90302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36E54DC0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15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155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34" o:spid="_x0000_s115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15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15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15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16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16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16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16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16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16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16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16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16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16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17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17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17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17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17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17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4905D1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512809" w14:textId="77777777" w:rsidR="007611BB" w:rsidRDefault="007611BB" w:rsidP="00C17198">
      <w:pPr>
        <w:pStyle w:val="Heading4"/>
        <w:tabs>
          <w:tab w:val="left" w:pos="1411"/>
          <w:tab w:val="left" w:pos="8164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Record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Daily</w:t>
      </w:r>
      <w:r>
        <w:rPr>
          <w:spacing w:val="-5"/>
        </w:rPr>
        <w:t xml:space="preserve"> </w:t>
      </w:r>
      <w:r>
        <w:t>News</w:t>
      </w:r>
      <w:r>
        <w:rPr>
          <w:spacing w:val="-6"/>
        </w:rPr>
        <w:t xml:space="preserve"> </w:t>
      </w:r>
      <w:r>
        <w:t>(Morning</w:t>
      </w:r>
      <w:r>
        <w:rPr>
          <w:spacing w:val="-5"/>
        </w:rPr>
        <w:t xml:space="preserve"> </w:t>
      </w:r>
      <w:r>
        <w:t>Messa</w:t>
      </w:r>
      <w:r>
        <w:rPr>
          <w:spacing w:val="-1"/>
        </w:rPr>
        <w:t>g</w:t>
      </w:r>
      <w:r>
        <w:t>e)</w:t>
      </w:r>
      <w:r w:rsidR="00CB4EB5" w:rsidRPr="00CB4EB5">
        <w:rPr>
          <w:rFonts w:asciiTheme="minorHAnsi" w:hAnsiTheme="minorHAnsi" w:cs="Times New Roman"/>
          <w:b w:val="0"/>
          <w:bCs w:val="0"/>
          <w:noProof/>
          <w:sz w:val="22"/>
          <w:szCs w:val="22"/>
        </w:rPr>
        <w:t xml:space="preserve"> </w:t>
      </w:r>
    </w:p>
    <w:p w14:paraId="21799679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508E5216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838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chart</w:t>
      </w:r>
      <w:r>
        <w:rPr>
          <w:spacing w:val="-2"/>
        </w:rPr>
        <w:t xml:space="preserve"> </w:t>
      </w:r>
      <w:r>
        <w:t>paper,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(stud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walls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</w:t>
      </w:r>
      <w:r>
        <w:rPr>
          <w:spacing w:val="-1"/>
        </w:rPr>
        <w:t>i</w:t>
      </w:r>
      <w:r>
        <w:t>ature</w:t>
      </w:r>
      <w:r>
        <w:rPr>
          <w:w w:val="99"/>
        </w:rPr>
        <w:t xml:space="preserve"> </w:t>
      </w:r>
      <w:r>
        <w:t>replica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the class</w:t>
      </w:r>
      <w:r>
        <w:rPr>
          <w:spacing w:val="-1"/>
        </w:rPr>
        <w:t xml:space="preserve"> </w:t>
      </w:r>
      <w:proofErr w:type="gramStart"/>
      <w:r>
        <w:t>word</w:t>
      </w:r>
      <w:proofErr w:type="gramEnd"/>
      <w:r>
        <w:rPr>
          <w:spacing w:val="-1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in</w:t>
      </w:r>
      <w:r>
        <w:rPr>
          <w:spacing w:val="-1"/>
        </w:rPr>
        <w:t xml:space="preserve"> </w:t>
      </w:r>
      <w:r>
        <w:t>their student</w:t>
      </w:r>
      <w:r>
        <w:rPr>
          <w:spacing w:val="-2"/>
        </w:rPr>
        <w:t xml:space="preserve"> </w:t>
      </w:r>
      <w:r>
        <w:t>folders)</w:t>
      </w:r>
    </w:p>
    <w:p w14:paraId="7EEFE8D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4C3CC1B" w14:textId="77777777" w:rsidR="007611BB" w:rsidRDefault="00643126">
      <w:pPr>
        <w:pStyle w:val="BodyText"/>
        <w:kinsoku w:val="0"/>
        <w:overflowPunct w:val="0"/>
        <w:ind w:left="1360" w:right="557" w:hanging="126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3" behindDoc="1" locked="0" layoutInCell="0" allowOverlap="1" wp14:anchorId="4D492F87" wp14:editId="6D72E029">
                <wp:simplePos x="0" y="0"/>
                <wp:positionH relativeFrom="page">
                  <wp:posOffset>838835</wp:posOffset>
                </wp:positionH>
                <wp:positionV relativeFrom="paragraph">
                  <wp:posOffset>749935</wp:posOffset>
                </wp:positionV>
                <wp:extent cx="5854700" cy="1688465"/>
                <wp:effectExtent l="0" t="0" r="0" b="0"/>
                <wp:wrapNone/>
                <wp:docPr id="92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688465"/>
                          <a:chOff x="1321" y="1181"/>
                          <a:chExt cx="9220" cy="2659"/>
                        </a:xfrm>
                      </wpg:grpSpPr>
                      <wps:wsp>
                        <wps:cNvPr id="924" name="Freeform 279"/>
                        <wps:cNvSpPr>
                          <a:spLocks/>
                        </wps:cNvSpPr>
                        <wps:spPr bwMode="auto">
                          <a:xfrm>
                            <a:off x="1327" y="1187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80"/>
                        <wps:cNvSpPr>
                          <a:spLocks/>
                        </wps:cNvSpPr>
                        <wps:spPr bwMode="auto">
                          <a:xfrm>
                            <a:off x="1331" y="1192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81"/>
                        <wps:cNvSpPr>
                          <a:spLocks/>
                        </wps:cNvSpPr>
                        <wps:spPr bwMode="auto">
                          <a:xfrm>
                            <a:off x="1327" y="3834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282"/>
                        <wps:cNvSpPr>
                          <a:spLocks/>
                        </wps:cNvSpPr>
                        <wps:spPr bwMode="auto">
                          <a:xfrm>
                            <a:off x="10530" y="1192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77E22" id="Group 278" o:spid="_x0000_s1026" style="position:absolute;margin-left:66.05pt;margin-top:59.05pt;width:461pt;height:132.95pt;z-index:-251660267;mso-position-horizontal-relative:page" coordorigin="1321,1181" coordsize="922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" o:allowincell="f">
                <v:shape id="Freeform 279" o:spid="_x0000_s1027" style="position:absolute;left:1327;top:1187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" path="m,l9208,e" filled="f" strokecolor="#92d050" strokeweight=".58pt">
                  <v:path arrowok="t" o:connecttype="custom" o:connectlocs="0,0;9208,0" o:connectangles="0,0"/>
                </v:shape>
                <v:shape id="Freeform 280" o:spid="_x0000_s1028" style="position:absolute;left:1331;top:1192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" path="m,l,2637e" filled="f" strokecolor="#92d050" strokeweight=".58pt">
                  <v:path arrowok="t" o:connecttype="custom" o:connectlocs="0,0;0,2637" o:connectangles="0,0"/>
                </v:shape>
                <v:shape id="Freeform 281" o:spid="_x0000_s1029" style="position:absolute;left:1327;top:3834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" path="m,l9208,e" filled="f" strokecolor="#92d050" strokeweight=".20458mm">
                  <v:path arrowok="t" o:connecttype="custom" o:connectlocs="0,0;9208,0" o:connectangles="0,0"/>
                </v:shape>
                <v:shape id="Freeform 282" o:spid="_x0000_s1030" style="position:absolute;left:10530;top:1192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30"/>
        </w:rPr>
        <w:t xml:space="preserve"> </w:t>
      </w:r>
      <w:r w:rsidR="007611BB">
        <w:t>While</w:t>
      </w:r>
      <w:r w:rsidR="007611BB">
        <w:rPr>
          <w:spacing w:val="31"/>
        </w:rPr>
        <w:t xml:space="preserve"> </w:t>
      </w:r>
      <w:r w:rsidR="007611BB">
        <w:rPr>
          <w:spacing w:val="-1"/>
        </w:rPr>
        <w:t>r</w:t>
      </w:r>
      <w:r w:rsidR="007611BB">
        <w:t>ec</w:t>
      </w:r>
      <w:r w:rsidR="007611BB">
        <w:rPr>
          <w:spacing w:val="-2"/>
        </w:rPr>
        <w:t>o</w:t>
      </w:r>
      <w:r w:rsidR="007611BB">
        <w:t>rding</w:t>
      </w:r>
      <w:r w:rsidR="007611BB">
        <w:rPr>
          <w:spacing w:val="30"/>
        </w:rPr>
        <w:t xml:space="preserve"> </w:t>
      </w:r>
      <w:r w:rsidR="007611BB">
        <w:t>the</w:t>
      </w:r>
      <w:r w:rsidR="007611BB">
        <w:rPr>
          <w:spacing w:val="31"/>
        </w:rPr>
        <w:t xml:space="preserve"> </w:t>
      </w:r>
      <w:r w:rsidR="007611BB">
        <w:rPr>
          <w:spacing w:val="-2"/>
        </w:rPr>
        <w:t>D</w:t>
      </w:r>
      <w:r w:rsidR="007611BB">
        <w:t>aily</w:t>
      </w:r>
      <w:r w:rsidR="007611BB">
        <w:rPr>
          <w:spacing w:val="31"/>
        </w:rPr>
        <w:t xml:space="preserve"> </w:t>
      </w:r>
      <w:r w:rsidR="007611BB">
        <w:t>N</w:t>
      </w:r>
      <w:r w:rsidR="007611BB">
        <w:rPr>
          <w:spacing w:val="-1"/>
        </w:rPr>
        <w:t>e</w:t>
      </w:r>
      <w:r w:rsidR="007611BB">
        <w:t>ws,</w:t>
      </w:r>
      <w:r w:rsidR="007611BB">
        <w:rPr>
          <w:spacing w:val="30"/>
        </w:rPr>
        <w:t xml:space="preserve"> </w:t>
      </w:r>
      <w:r w:rsidR="007611BB">
        <w:rPr>
          <w:spacing w:val="-2"/>
        </w:rPr>
        <w:t>t</w:t>
      </w:r>
      <w:r w:rsidR="007611BB">
        <w:t>hink</w:t>
      </w:r>
      <w:r w:rsidR="007611BB">
        <w:rPr>
          <w:spacing w:val="30"/>
        </w:rPr>
        <w:t xml:space="preserve"> </w:t>
      </w:r>
      <w:r w:rsidR="007611BB">
        <w:t>a</w:t>
      </w:r>
      <w:r w:rsidR="007611BB">
        <w:rPr>
          <w:spacing w:val="2"/>
        </w:rPr>
        <w:t>l</w:t>
      </w:r>
      <w:r w:rsidR="007611BB">
        <w:t>oud</w:t>
      </w:r>
      <w:r w:rsidR="007611BB">
        <w:rPr>
          <w:spacing w:val="29"/>
        </w:rPr>
        <w:t xml:space="preserve"> </w:t>
      </w:r>
      <w:r w:rsidR="007611BB">
        <w:t>to</w:t>
      </w:r>
      <w:r w:rsidR="007611BB">
        <w:rPr>
          <w:spacing w:val="29"/>
        </w:rPr>
        <w:t xml:space="preserve"> </w:t>
      </w:r>
      <w:r w:rsidR="007611BB">
        <w:t>model</w:t>
      </w:r>
      <w:r w:rsidR="007611BB">
        <w:rPr>
          <w:spacing w:val="31"/>
        </w:rPr>
        <w:t xml:space="preserve"> </w:t>
      </w:r>
      <w:r w:rsidR="007611BB">
        <w:t>how</w:t>
      </w:r>
      <w:r w:rsidR="007611BB">
        <w:rPr>
          <w:spacing w:val="30"/>
        </w:rPr>
        <w:t xml:space="preserve"> </w:t>
      </w:r>
      <w:r w:rsidR="007611BB">
        <w:t>to</w:t>
      </w:r>
      <w:r w:rsidR="007611BB">
        <w:rPr>
          <w:spacing w:val="30"/>
        </w:rPr>
        <w:t xml:space="preserve"> </w:t>
      </w:r>
      <w:r w:rsidR="007611BB">
        <w:t>use</w:t>
      </w:r>
      <w:r w:rsidR="007611BB">
        <w:rPr>
          <w:spacing w:val="30"/>
        </w:rPr>
        <w:t xml:space="preserve"> </w:t>
      </w:r>
      <w:r w:rsidR="007611BB">
        <w:t>the</w:t>
      </w:r>
      <w:r w:rsidR="007611BB">
        <w:rPr>
          <w:spacing w:val="31"/>
        </w:rPr>
        <w:t xml:space="preserve"> </w:t>
      </w:r>
      <w:r w:rsidR="007611BB">
        <w:t>word wall</w:t>
      </w:r>
      <w:r w:rsidR="007611BB">
        <w:rPr>
          <w:spacing w:val="5"/>
        </w:rPr>
        <w:t xml:space="preserve"> </w:t>
      </w:r>
      <w:r w:rsidR="007611BB">
        <w:t>to</w:t>
      </w:r>
      <w:r w:rsidR="007611BB">
        <w:rPr>
          <w:spacing w:val="3"/>
        </w:rPr>
        <w:t xml:space="preserve"> </w:t>
      </w:r>
      <w:r w:rsidR="007611BB">
        <w:t>insert</w:t>
      </w:r>
      <w:r w:rsidR="007611BB">
        <w:rPr>
          <w:spacing w:val="5"/>
        </w:rPr>
        <w:t xml:space="preserve"> </w:t>
      </w:r>
      <w:r w:rsidR="007611BB">
        <w:t>words</w:t>
      </w:r>
      <w:r w:rsidR="007611BB">
        <w:rPr>
          <w:spacing w:val="3"/>
        </w:rPr>
        <w:t xml:space="preserve"> </w:t>
      </w:r>
      <w:r w:rsidR="007611BB">
        <w:t>into</w:t>
      </w:r>
      <w:r w:rsidR="007611BB">
        <w:rPr>
          <w:spacing w:val="5"/>
        </w:rPr>
        <w:t xml:space="preserve"> </w:t>
      </w:r>
      <w:r w:rsidR="007611BB">
        <w:t>the</w:t>
      </w:r>
      <w:r w:rsidR="007611BB">
        <w:rPr>
          <w:spacing w:val="5"/>
        </w:rPr>
        <w:t xml:space="preserve"> </w:t>
      </w:r>
      <w:r w:rsidR="007611BB">
        <w:t>writing</w:t>
      </w:r>
      <w:r w:rsidR="007611BB">
        <w:rPr>
          <w:spacing w:val="4"/>
        </w:rPr>
        <w:t xml:space="preserve"> </w:t>
      </w:r>
      <w:r w:rsidR="007611BB">
        <w:t>of</w:t>
      </w:r>
      <w:r w:rsidR="007611BB">
        <w:rPr>
          <w:spacing w:val="6"/>
        </w:rPr>
        <w:t xml:space="preserve"> </w:t>
      </w:r>
      <w:r w:rsidR="007611BB">
        <w:t>the</w:t>
      </w:r>
      <w:r w:rsidR="007611BB">
        <w:rPr>
          <w:spacing w:val="5"/>
        </w:rPr>
        <w:t xml:space="preserve"> </w:t>
      </w:r>
      <w:r w:rsidR="007611BB">
        <w:t>news.</w:t>
      </w:r>
      <w:r w:rsidR="007611BB">
        <w:rPr>
          <w:spacing w:val="5"/>
        </w:rPr>
        <w:t xml:space="preserve"> </w:t>
      </w:r>
      <w:r w:rsidR="007611BB">
        <w:t>Encourage</w:t>
      </w:r>
      <w:r w:rsidR="007611BB">
        <w:rPr>
          <w:spacing w:val="3"/>
        </w:rPr>
        <w:t xml:space="preserve"> </w:t>
      </w:r>
      <w:r w:rsidR="007611BB">
        <w:t>students</w:t>
      </w:r>
      <w:r w:rsidR="007611BB">
        <w:rPr>
          <w:spacing w:val="5"/>
        </w:rPr>
        <w:t xml:space="preserve"> </w:t>
      </w:r>
      <w:r w:rsidR="007611BB">
        <w:t>to</w:t>
      </w:r>
      <w:r w:rsidR="007611BB">
        <w:rPr>
          <w:spacing w:val="5"/>
        </w:rPr>
        <w:t xml:space="preserve"> </w:t>
      </w:r>
      <w:r w:rsidR="007611BB">
        <w:t>locate the</w:t>
      </w:r>
      <w:r w:rsidR="007611BB">
        <w:rPr>
          <w:spacing w:val="-2"/>
        </w:rPr>
        <w:t xml:space="preserve"> </w:t>
      </w:r>
      <w:r w:rsidR="007611BB">
        <w:t>appr</w:t>
      </w:r>
      <w:r w:rsidR="007611BB">
        <w:rPr>
          <w:spacing w:val="-1"/>
        </w:rPr>
        <w:t>o</w:t>
      </w:r>
      <w:r w:rsidR="007611BB">
        <w:t>priate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from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wall</w:t>
      </w:r>
      <w:r w:rsidR="007611BB">
        <w:rPr>
          <w:spacing w:val="-1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apply</w:t>
      </w:r>
      <w:r w:rsidR="007611BB">
        <w:rPr>
          <w:spacing w:val="-1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writing.</w:t>
      </w:r>
    </w:p>
    <w:p w14:paraId="7679FF8C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414D929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FDD16B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6" behindDoc="1" locked="0" layoutInCell="0" allowOverlap="1" wp14:anchorId="28FFFBFF" wp14:editId="6B0E78BB">
                <wp:simplePos x="0" y="0"/>
                <wp:positionH relativeFrom="page">
                  <wp:posOffset>5836920</wp:posOffset>
                </wp:positionH>
                <wp:positionV relativeFrom="page">
                  <wp:posOffset>5666740</wp:posOffset>
                </wp:positionV>
                <wp:extent cx="612140" cy="574675"/>
                <wp:effectExtent l="0" t="0" r="0" b="0"/>
                <wp:wrapNone/>
                <wp:docPr id="89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898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899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DE491A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3A7633B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903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FFBFF" id="_x0000_s1176" style="position:absolute;margin-left:459.6pt;margin-top:446.2pt;width:48.2pt;height:45.25pt;z-index:-251660174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" o:allowincell="f">
                <v:group id="Group 29" o:spid="_x0000_s1177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30" o:spid="_x0000_s117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179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7DDE491A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3A7633B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18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181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34" o:spid="_x0000_s118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18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18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18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18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18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18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18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19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19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19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19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19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19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19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19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19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19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20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20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F57EDE8" w14:textId="77777777" w:rsidR="007611BB" w:rsidRDefault="007611BB">
      <w:pPr>
        <w:tabs>
          <w:tab w:val="left" w:pos="1411"/>
        </w:tabs>
        <w:kinsoku w:val="0"/>
        <w:overflowPunct w:val="0"/>
        <w:spacing w:before="51" w:line="480" w:lineRule="auto"/>
        <w:ind w:left="100" w:right="6232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Flashlig</w:t>
      </w:r>
      <w:r>
        <w:rPr>
          <w:rFonts w:ascii="Calibri" w:hAnsi="Calibri" w:cs="Calibri"/>
          <w:b/>
          <w:bCs/>
          <w:spacing w:val="-1"/>
        </w:rPr>
        <w:t>h</w:t>
      </w:r>
      <w:r>
        <w:rPr>
          <w:rFonts w:ascii="Calibri" w:hAnsi="Calibri" w:cs="Calibri"/>
          <w:b/>
          <w:bCs/>
        </w:rPr>
        <w:t>t</w:t>
      </w:r>
      <w:r>
        <w:rPr>
          <w:rFonts w:ascii="Calibri" w:hAnsi="Calibri" w:cs="Calibri"/>
          <w:b/>
          <w:bCs/>
          <w:spacing w:val="-14"/>
        </w:rPr>
        <w:t xml:space="preserve"> </w:t>
      </w:r>
      <w:r>
        <w:rPr>
          <w:rFonts w:ascii="Calibri" w:hAnsi="Calibri" w:cs="Calibri"/>
          <w:b/>
          <w:bCs/>
        </w:rPr>
        <w:t>Fun</w:t>
      </w:r>
      <w:r>
        <w:rPr>
          <w:rFonts w:ascii="Calibri" w:hAnsi="Calibri" w:cs="Calibri"/>
          <w:b/>
          <w:bCs/>
          <w:w w:val="99"/>
        </w:rPr>
        <w:t xml:space="preserve"> </w:t>
      </w: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flashlight, word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wall</w:t>
      </w:r>
    </w:p>
    <w:p w14:paraId="2B4EB6AC" w14:textId="77777777" w:rsidR="007611BB" w:rsidRDefault="007611BB">
      <w:pPr>
        <w:kinsoku w:val="0"/>
        <w:overflowPunct w:val="0"/>
        <w:spacing w:line="292" w:lineRule="exact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Proced</w:t>
      </w:r>
      <w:r>
        <w:rPr>
          <w:rFonts w:ascii="Calibri" w:hAnsi="Calibri" w:cs="Calibri"/>
          <w:b/>
          <w:bCs/>
          <w:spacing w:val="-1"/>
        </w:rPr>
        <w:t>u</w:t>
      </w:r>
      <w:r>
        <w:rPr>
          <w:rFonts w:ascii="Calibri" w:hAnsi="Calibri" w:cs="Calibri"/>
          <w:b/>
          <w:bCs/>
        </w:rPr>
        <w:t>res:</w:t>
      </w:r>
      <w:r>
        <w:rPr>
          <w:rFonts w:ascii="Calibri" w:hAnsi="Calibri" w:cs="Calibri"/>
          <w:b/>
          <w:bCs/>
          <w:spacing w:val="51"/>
        </w:rPr>
        <w:t xml:space="preserve"> </w:t>
      </w:r>
      <w:r>
        <w:rPr>
          <w:rFonts w:ascii="Calibri" w:hAnsi="Calibri" w:cs="Calibri"/>
        </w:rPr>
        <w:t>Turn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out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li</w:t>
      </w:r>
      <w:r>
        <w:rPr>
          <w:rFonts w:ascii="Calibri" w:hAnsi="Calibri" w:cs="Calibri"/>
          <w:spacing w:val="1"/>
        </w:rPr>
        <w:t>g</w:t>
      </w:r>
      <w:r>
        <w:rPr>
          <w:rFonts w:ascii="Calibri" w:hAnsi="Calibri" w:cs="Calibri"/>
        </w:rPr>
        <w:t>hts.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Say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foll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wing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poem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gether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with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cl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s</w:t>
      </w:r>
      <w:r>
        <w:rPr>
          <w:rFonts w:ascii="Calibri" w:hAnsi="Calibri" w:cs="Calibri"/>
          <w:i/>
          <w:iCs/>
        </w:rPr>
        <w:t>:</w:t>
      </w:r>
      <w:r>
        <w:rPr>
          <w:rFonts w:ascii="Calibri" w:hAnsi="Calibri" w:cs="Calibri"/>
          <w:i/>
          <w:iCs/>
          <w:spacing w:val="51"/>
        </w:rPr>
        <w:t xml:space="preserve"> </w:t>
      </w:r>
      <w:r>
        <w:rPr>
          <w:rFonts w:ascii="Calibri" w:hAnsi="Calibri" w:cs="Calibri"/>
          <w:i/>
          <w:iCs/>
        </w:rPr>
        <w:t>Flashlight,</w:t>
      </w:r>
    </w:p>
    <w:p w14:paraId="05C2B2B7" w14:textId="77777777" w:rsidR="007611BB" w:rsidRDefault="00643126">
      <w:pPr>
        <w:kinsoku w:val="0"/>
        <w:overflowPunct w:val="0"/>
        <w:ind w:left="1360" w:right="672"/>
        <w:rPr>
          <w:rFonts w:ascii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4" behindDoc="1" locked="0" layoutInCell="0" allowOverlap="1" wp14:anchorId="00042347" wp14:editId="253A973F">
                <wp:simplePos x="0" y="0"/>
                <wp:positionH relativeFrom="page">
                  <wp:posOffset>838835</wp:posOffset>
                </wp:positionH>
                <wp:positionV relativeFrom="paragraph">
                  <wp:posOffset>749935</wp:posOffset>
                </wp:positionV>
                <wp:extent cx="5854700" cy="1502410"/>
                <wp:effectExtent l="0" t="0" r="0" b="0"/>
                <wp:wrapNone/>
                <wp:docPr id="89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502410"/>
                          <a:chOff x="1321" y="1181"/>
                          <a:chExt cx="9220" cy="2366"/>
                        </a:xfrm>
                      </wpg:grpSpPr>
                      <wps:wsp>
                        <wps:cNvPr id="893" name="Freeform 310"/>
                        <wps:cNvSpPr>
                          <a:spLocks/>
                        </wps:cNvSpPr>
                        <wps:spPr bwMode="auto">
                          <a:xfrm>
                            <a:off x="1327" y="1187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311"/>
                        <wps:cNvSpPr>
                          <a:spLocks/>
                        </wps:cNvSpPr>
                        <wps:spPr bwMode="auto">
                          <a:xfrm>
                            <a:off x="1331" y="1192"/>
                            <a:ext cx="20" cy="23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45"/>
                              <a:gd name="T2" fmla="*/ 0 w 20"/>
                              <a:gd name="T3" fmla="*/ 2345 h 2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45">
                                <a:moveTo>
                                  <a:pt x="0" y="0"/>
                                </a:moveTo>
                                <a:lnTo>
                                  <a:pt x="0" y="234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312"/>
                        <wps:cNvSpPr>
                          <a:spLocks/>
                        </wps:cNvSpPr>
                        <wps:spPr bwMode="auto">
                          <a:xfrm>
                            <a:off x="1327" y="3542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313"/>
                        <wps:cNvSpPr>
                          <a:spLocks/>
                        </wps:cNvSpPr>
                        <wps:spPr bwMode="auto">
                          <a:xfrm>
                            <a:off x="10530" y="1192"/>
                            <a:ext cx="20" cy="23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45"/>
                              <a:gd name="T2" fmla="*/ 0 w 20"/>
                              <a:gd name="T3" fmla="*/ 2345 h 2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45">
                                <a:moveTo>
                                  <a:pt x="0" y="0"/>
                                </a:moveTo>
                                <a:lnTo>
                                  <a:pt x="0" y="23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6ACC5" id="Group 309" o:spid="_x0000_s1026" style="position:absolute;margin-left:66.05pt;margin-top:59.05pt;width:461pt;height:118.3pt;z-index:-251660266;mso-position-horizontal-relative:page" coordorigin="1321,1181" coordsize="9220,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" o:allowincell="f">
                <v:shape id="Freeform 310" o:spid="_x0000_s1027" style="position:absolute;left:1327;top:1187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311" o:spid="_x0000_s1028" style="position:absolute;left:1331;top:1192;width:20;height:2345;visibility:visible;mso-wrap-style:square;v-text-anchor:top" coordsize="20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" path="m,l,2345e" filled="f" strokecolor="#92d050" strokeweight=".58pt">
                  <v:path arrowok="t" o:connecttype="custom" o:connectlocs="0,0;0,2345" o:connectangles="0,0"/>
                </v:shape>
                <v:shape id="Freeform 312" o:spid="_x0000_s1029" style="position:absolute;left:1327;top:3542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" path="m,l9208,e" filled="f" strokecolor="#92d050" strokeweight=".20458mm">
                  <v:path arrowok="t" o:connecttype="custom" o:connectlocs="0,0;9208,0" o:connectangles="0,0"/>
                </v:shape>
                <v:shape id="Freeform 313" o:spid="_x0000_s1030" style="position:absolute;left:10530;top:1192;width:20;height:2345;visibility:visible;mso-wrap-style:square;v-text-anchor:top" coordsize="20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" path="m,l,2345e" filled="f" strokecolor="#92d050" strokeweight=".20458mm">
                  <v:path arrowok="t" o:connecttype="custom" o:connectlocs="0,0;0,2345" o:connectangles="0,0"/>
                </v:shape>
                <w10:wrap anchorx="page"/>
              </v:group>
            </w:pict>
          </mc:Fallback>
        </mc:AlternateContent>
      </w:r>
      <w:r w:rsidR="007611BB">
        <w:rPr>
          <w:rFonts w:ascii="Calibri" w:hAnsi="Calibri" w:cs="Calibri"/>
          <w:i/>
          <w:iCs/>
        </w:rPr>
        <w:t>flashlight,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oh</w:t>
      </w:r>
      <w:r w:rsidR="007611BB">
        <w:rPr>
          <w:rFonts w:ascii="Calibri" w:hAnsi="Calibri" w:cs="Calibri"/>
          <w:i/>
          <w:iCs/>
          <w:spacing w:val="-2"/>
        </w:rPr>
        <w:t xml:space="preserve"> </w:t>
      </w:r>
      <w:r w:rsidR="007611BB">
        <w:rPr>
          <w:rFonts w:ascii="Calibri" w:hAnsi="Calibri" w:cs="Calibri"/>
          <w:i/>
          <w:iCs/>
        </w:rPr>
        <w:t>so</w:t>
      </w:r>
      <w:r w:rsidR="007611BB">
        <w:rPr>
          <w:rFonts w:ascii="Calibri" w:hAnsi="Calibri" w:cs="Calibri"/>
          <w:i/>
          <w:iCs/>
          <w:spacing w:val="-2"/>
        </w:rPr>
        <w:t xml:space="preserve"> </w:t>
      </w:r>
      <w:r w:rsidR="007611BB">
        <w:rPr>
          <w:rFonts w:ascii="Calibri" w:hAnsi="Calibri" w:cs="Calibri"/>
          <w:i/>
          <w:iCs/>
        </w:rPr>
        <w:t>bright,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Shine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on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a</w:t>
      </w:r>
      <w:r w:rsidR="007611BB">
        <w:rPr>
          <w:rFonts w:ascii="Calibri" w:hAnsi="Calibri" w:cs="Calibri"/>
          <w:i/>
          <w:iCs/>
          <w:spacing w:val="-3"/>
        </w:rPr>
        <w:t xml:space="preserve"> </w:t>
      </w:r>
      <w:r w:rsidR="007611BB">
        <w:rPr>
          <w:rFonts w:ascii="Calibri" w:hAnsi="Calibri" w:cs="Calibri"/>
          <w:i/>
          <w:iCs/>
        </w:rPr>
        <w:t>word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with</w:t>
      </w:r>
      <w:r w:rsidR="007611BB">
        <w:rPr>
          <w:rFonts w:ascii="Calibri" w:hAnsi="Calibri" w:cs="Calibri"/>
          <w:i/>
          <w:iCs/>
          <w:spacing w:val="-1"/>
        </w:rPr>
        <w:t xml:space="preserve"> </w:t>
      </w:r>
      <w:r w:rsidR="007611BB">
        <w:rPr>
          <w:rFonts w:ascii="Calibri" w:hAnsi="Calibri" w:cs="Calibri"/>
          <w:i/>
          <w:iCs/>
        </w:rPr>
        <w:t>your</w:t>
      </w:r>
      <w:r w:rsidR="007611BB">
        <w:rPr>
          <w:rFonts w:ascii="Calibri" w:hAnsi="Calibri" w:cs="Calibri"/>
          <w:i/>
          <w:iCs/>
          <w:spacing w:val="-2"/>
        </w:rPr>
        <w:t xml:space="preserve"> </w:t>
      </w:r>
      <w:r w:rsidR="007611BB">
        <w:rPr>
          <w:rFonts w:ascii="Calibri" w:hAnsi="Calibri" w:cs="Calibri"/>
          <w:i/>
          <w:iCs/>
        </w:rPr>
        <w:t>ligh</w:t>
      </w:r>
      <w:r w:rsidR="007611BB">
        <w:rPr>
          <w:rFonts w:ascii="Calibri" w:hAnsi="Calibri" w:cs="Calibri"/>
          <w:i/>
          <w:iCs/>
          <w:spacing w:val="1"/>
        </w:rPr>
        <w:t>t</w:t>
      </w:r>
      <w:r w:rsidR="007611BB">
        <w:rPr>
          <w:rFonts w:ascii="Calibri" w:hAnsi="Calibri" w:cs="Calibri"/>
          <w:b/>
          <w:bCs/>
          <w:i/>
          <w:iCs/>
        </w:rPr>
        <w:t>.</w:t>
      </w:r>
      <w:r w:rsidR="007611BB">
        <w:rPr>
          <w:rFonts w:ascii="Calibri" w:hAnsi="Calibri" w:cs="Calibri"/>
          <w:b/>
          <w:bCs/>
          <w:i/>
          <w:iCs/>
          <w:spacing w:val="-2"/>
        </w:rPr>
        <w:t xml:space="preserve"> </w:t>
      </w:r>
      <w:r w:rsidR="007611BB">
        <w:rPr>
          <w:rFonts w:ascii="Calibri" w:hAnsi="Calibri" w:cs="Calibri"/>
        </w:rPr>
        <w:t>S</w:t>
      </w:r>
      <w:r w:rsidR="007611BB">
        <w:rPr>
          <w:rFonts w:ascii="Calibri" w:hAnsi="Calibri" w:cs="Calibri"/>
          <w:spacing w:val="-2"/>
        </w:rPr>
        <w:t>h</w:t>
      </w:r>
      <w:r w:rsidR="007611BB">
        <w:rPr>
          <w:rFonts w:ascii="Calibri" w:hAnsi="Calibri" w:cs="Calibri"/>
        </w:rPr>
        <w:t>ine the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</w:rPr>
        <w:t>flas</w:t>
      </w:r>
      <w:r w:rsidR="007611BB">
        <w:rPr>
          <w:rFonts w:ascii="Calibri" w:hAnsi="Calibri" w:cs="Calibri"/>
          <w:spacing w:val="-2"/>
        </w:rPr>
        <w:t>h</w:t>
      </w:r>
      <w:r w:rsidR="007611BB">
        <w:rPr>
          <w:rFonts w:ascii="Calibri" w:hAnsi="Calibri" w:cs="Calibri"/>
        </w:rPr>
        <w:t>light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  <w:spacing w:val="-2"/>
        </w:rPr>
        <w:t>o</w:t>
      </w:r>
      <w:r w:rsidR="007611BB">
        <w:rPr>
          <w:rFonts w:ascii="Calibri" w:hAnsi="Calibri" w:cs="Calibri"/>
        </w:rPr>
        <w:t>n individual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</w:rPr>
        <w:t>w</w:t>
      </w:r>
      <w:r w:rsidR="007611BB">
        <w:rPr>
          <w:rFonts w:ascii="Calibri" w:hAnsi="Calibri" w:cs="Calibri"/>
          <w:spacing w:val="-1"/>
        </w:rPr>
        <w:t>o</w:t>
      </w:r>
      <w:r w:rsidR="007611BB">
        <w:rPr>
          <w:rFonts w:ascii="Calibri" w:hAnsi="Calibri" w:cs="Calibri"/>
        </w:rPr>
        <w:t>rds</w:t>
      </w:r>
      <w:r w:rsidR="007611BB">
        <w:rPr>
          <w:rFonts w:ascii="Calibri" w:hAnsi="Calibri" w:cs="Calibri"/>
          <w:spacing w:val="-2"/>
        </w:rPr>
        <w:t xml:space="preserve"> </w:t>
      </w:r>
      <w:r w:rsidR="007611BB">
        <w:rPr>
          <w:rFonts w:ascii="Calibri" w:hAnsi="Calibri" w:cs="Calibri"/>
        </w:rPr>
        <w:t>for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</w:rPr>
        <w:t>the class</w:t>
      </w:r>
      <w:r w:rsidR="007611BB">
        <w:rPr>
          <w:rFonts w:ascii="Calibri" w:hAnsi="Calibri" w:cs="Calibri"/>
          <w:spacing w:val="-2"/>
        </w:rPr>
        <w:t xml:space="preserve"> </w:t>
      </w:r>
      <w:r w:rsidR="007611BB">
        <w:rPr>
          <w:rFonts w:ascii="Calibri" w:hAnsi="Calibri" w:cs="Calibri"/>
        </w:rPr>
        <w:t>to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</w:rPr>
        <w:t>read</w:t>
      </w:r>
      <w:r w:rsidR="007611BB">
        <w:rPr>
          <w:rFonts w:ascii="Calibri" w:hAnsi="Calibri" w:cs="Calibri"/>
          <w:spacing w:val="-2"/>
        </w:rPr>
        <w:t xml:space="preserve"> </w:t>
      </w:r>
      <w:r w:rsidR="007611BB">
        <w:rPr>
          <w:rFonts w:ascii="Calibri" w:hAnsi="Calibri" w:cs="Calibri"/>
        </w:rPr>
        <w:t>and</w:t>
      </w:r>
      <w:r w:rsidR="007611BB">
        <w:rPr>
          <w:rFonts w:ascii="Calibri" w:hAnsi="Calibri" w:cs="Calibri"/>
          <w:spacing w:val="-2"/>
        </w:rPr>
        <w:t xml:space="preserve"> </w:t>
      </w:r>
      <w:r w:rsidR="007611BB">
        <w:rPr>
          <w:rFonts w:ascii="Calibri" w:hAnsi="Calibri" w:cs="Calibri"/>
        </w:rPr>
        <w:t>chant.</w:t>
      </w:r>
    </w:p>
    <w:p w14:paraId="194EBBD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8A25F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E03BC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62AF57" w14:textId="77777777" w:rsidR="007611BB" w:rsidRDefault="007611BB">
      <w:pPr>
        <w:kinsoku w:val="0"/>
        <w:overflowPunct w:val="0"/>
        <w:spacing w:before="7" w:line="240" w:lineRule="exact"/>
      </w:pPr>
    </w:p>
    <w:p w14:paraId="4FED7937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>Reader</w:t>
      </w:r>
    </w:p>
    <w:p w14:paraId="6450204D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70F40455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593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student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paper,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apboards,</w:t>
      </w:r>
      <w:r>
        <w:rPr>
          <w:spacing w:val="-2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boards,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Magna</w:t>
      </w:r>
      <w:r>
        <w:rPr>
          <w:spacing w:val="-1"/>
        </w:rPr>
        <w:t>-</w:t>
      </w:r>
      <w:r>
        <w:t>Do</w:t>
      </w:r>
      <w:r>
        <w:rPr>
          <w:spacing w:val="-2"/>
        </w:rPr>
        <w:t>o</w:t>
      </w:r>
      <w:r>
        <w:t>dles,</w:t>
      </w:r>
      <w:r>
        <w:rPr>
          <w:spacing w:val="-1"/>
        </w:rPr>
        <w:t xml:space="preserve"> </w:t>
      </w:r>
      <w:proofErr w:type="gramStart"/>
      <w:r>
        <w:t>class</w:t>
      </w:r>
      <w:proofErr w:type="gramEnd"/>
      <w:r>
        <w:rPr>
          <w:spacing w:val="-1"/>
        </w:rPr>
        <w:t xml:space="preserve"> </w:t>
      </w:r>
      <w:r>
        <w:t>or</w:t>
      </w:r>
      <w:r>
        <w:rPr>
          <w:w w:val="99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miniature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u</w:t>
      </w:r>
      <w:r>
        <w:t>dent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walls (a sm</w:t>
      </w:r>
      <w:r>
        <w:rPr>
          <w:spacing w:val="-2"/>
        </w:rPr>
        <w:t>a</w:t>
      </w:r>
      <w:r>
        <w:t>ll</w:t>
      </w:r>
      <w:r>
        <w:rPr>
          <w:spacing w:val="-1"/>
        </w:rPr>
        <w:t xml:space="preserve"> </w:t>
      </w:r>
      <w:r>
        <w:t xml:space="preserve">replica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wall f</w:t>
      </w:r>
      <w:r>
        <w:rPr>
          <w:spacing w:val="-2"/>
        </w:rPr>
        <w:t>o</w:t>
      </w:r>
      <w:r>
        <w:t>und</w:t>
      </w:r>
      <w:r>
        <w:rPr>
          <w:spacing w:val="-1"/>
        </w:rPr>
        <w:t xml:space="preserve"> </w:t>
      </w:r>
      <w:r>
        <w:t>in their f</w:t>
      </w:r>
      <w:r>
        <w:rPr>
          <w:spacing w:val="-1"/>
        </w:rPr>
        <w:t>o</w:t>
      </w:r>
      <w:r>
        <w:t>lder)</w:t>
      </w:r>
    </w:p>
    <w:p w14:paraId="5C573354" w14:textId="77777777" w:rsidR="007611BB" w:rsidRDefault="007611BB">
      <w:pPr>
        <w:pStyle w:val="BodyText"/>
        <w:kinsoku w:val="0"/>
        <w:overflowPunct w:val="0"/>
        <w:ind w:left="1360" w:right="639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thinks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>v</w:t>
      </w:r>
      <w:r>
        <w:t>e clues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o</w:t>
      </w:r>
      <w:r>
        <w:t>ut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rd.</w:t>
      </w:r>
      <w:r>
        <w:rPr>
          <w:spacing w:val="51"/>
        </w:rPr>
        <w:t xml:space="preserve"> </w:t>
      </w:r>
      <w:r>
        <w:t>The teac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t>papers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tells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1"/>
        </w:rPr>
        <w:t xml:space="preserve"> </w:t>
      </w:r>
      <w:r>
        <w:t>they</w:t>
      </w:r>
    </w:p>
    <w:p w14:paraId="18590080" w14:textId="77777777" w:rsidR="007611BB" w:rsidRDefault="007611BB">
      <w:pPr>
        <w:pStyle w:val="BodyText"/>
        <w:kinsoku w:val="0"/>
        <w:overflowPunct w:val="0"/>
        <w:ind w:left="1360" w:right="639" w:hanging="1261"/>
        <w:sectPr w:rsidR="007611BB">
          <w:type w:val="continuous"/>
          <w:pgSz w:w="12240" w:h="15840"/>
          <w:pgMar w:top="1060" w:right="1260" w:bottom="280" w:left="1340" w:header="720" w:footer="720" w:gutter="0"/>
          <w:cols w:space="720" w:equalWidth="0">
            <w:col w:w="9640"/>
          </w:cols>
          <w:noEndnote/>
        </w:sectPr>
      </w:pPr>
    </w:p>
    <w:p w14:paraId="2974DFF4" w14:textId="77777777" w:rsidR="007611BB" w:rsidRDefault="007611BB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14:paraId="03C068F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88611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02800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F5AAD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A7B2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89F59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9E7FD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8C1873" w14:textId="6BA6B4E4" w:rsidR="007611BB" w:rsidRDefault="007611BB">
      <w:pPr>
        <w:pStyle w:val="BodyText"/>
        <w:kinsoku w:val="0"/>
        <w:overflowPunct w:val="0"/>
      </w:pPr>
    </w:p>
    <w:p w14:paraId="3F7A0425" w14:textId="77777777" w:rsidR="004E4162" w:rsidRDefault="007611BB">
      <w:pPr>
        <w:pStyle w:val="BodyText"/>
        <w:kinsoku w:val="0"/>
        <w:overflowPunct w:val="0"/>
        <w:spacing w:before="49"/>
        <w:ind w:right="5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</w:p>
    <w:p w14:paraId="14CA4238" w14:textId="77777777" w:rsidR="004E4162" w:rsidRDefault="004E4162">
      <w:pPr>
        <w:pStyle w:val="BodyText"/>
        <w:kinsoku w:val="0"/>
        <w:overflowPunct w:val="0"/>
        <w:spacing w:before="49"/>
        <w:ind w:right="513"/>
        <w:jc w:val="both"/>
        <w:rPr>
          <w:rFonts w:ascii="Times New Roman" w:hAnsi="Times New Roman" w:cs="Times New Roman"/>
        </w:rPr>
      </w:pPr>
    </w:p>
    <w:p w14:paraId="15C12235" w14:textId="77777777" w:rsidR="004E4162" w:rsidRDefault="004E4162">
      <w:pPr>
        <w:pStyle w:val="BodyText"/>
        <w:kinsoku w:val="0"/>
        <w:overflowPunct w:val="0"/>
        <w:spacing w:before="49"/>
        <w:ind w:right="513"/>
        <w:jc w:val="both"/>
      </w:pPr>
    </w:p>
    <w:p w14:paraId="0E22368D" w14:textId="77777777" w:rsidR="004E4162" w:rsidRDefault="004E4162">
      <w:pPr>
        <w:pStyle w:val="BodyText"/>
        <w:kinsoku w:val="0"/>
        <w:overflowPunct w:val="0"/>
        <w:spacing w:before="49"/>
        <w:ind w:right="513"/>
        <w:jc w:val="both"/>
      </w:pPr>
    </w:p>
    <w:p w14:paraId="23C8EA7D" w14:textId="77777777" w:rsidR="004E4162" w:rsidRDefault="004E4162">
      <w:pPr>
        <w:pStyle w:val="BodyText"/>
        <w:kinsoku w:val="0"/>
        <w:overflowPunct w:val="0"/>
        <w:spacing w:before="49"/>
        <w:ind w:right="513"/>
        <w:jc w:val="both"/>
      </w:pPr>
    </w:p>
    <w:p w14:paraId="4492CCDF" w14:textId="519387AD" w:rsidR="007611BB" w:rsidRDefault="007611BB">
      <w:pPr>
        <w:pStyle w:val="BodyText"/>
        <w:kinsoku w:val="0"/>
        <w:overflowPunct w:val="0"/>
        <w:spacing w:before="49"/>
        <w:ind w:right="513"/>
        <w:jc w:val="both"/>
      </w:pPr>
      <w:r>
        <w:t>are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mind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</w:t>
      </w:r>
      <w:r>
        <w:rPr>
          <w:spacing w:val="1"/>
        </w:rPr>
        <w:t>r</w:t>
      </w:r>
      <w:r>
        <w:t>ds</w:t>
      </w:r>
      <w:r>
        <w:rPr>
          <w:spacing w:val="-2"/>
        </w:rPr>
        <w:t xml:space="preserve"> o</w:t>
      </w:r>
      <w:r>
        <w:t>n the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of.</w:t>
      </w:r>
      <w:r>
        <w:rPr>
          <w:spacing w:val="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  <w:r>
        <w:rPr>
          <w:spacing w:val="-1"/>
        </w:rPr>
        <w:t xml:space="preserve"> </w:t>
      </w:r>
      <w:r>
        <w:t>tells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u</w:t>
      </w:r>
      <w:r>
        <w:t>dents</w:t>
      </w:r>
      <w:r>
        <w:rPr>
          <w:spacing w:val="-2"/>
        </w:rPr>
        <w:t xml:space="preserve"> </w:t>
      </w:r>
      <w:r>
        <w:t>that they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gi</w:t>
      </w:r>
      <w:r>
        <w:rPr>
          <w:spacing w:val="-1"/>
        </w:rPr>
        <w:t>v</w:t>
      </w:r>
      <w:r>
        <w:t>en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clues.</w:t>
      </w:r>
      <w:r>
        <w:rPr>
          <w:spacing w:val="4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fifth</w:t>
      </w:r>
      <w:r>
        <w:rPr>
          <w:spacing w:val="-3"/>
        </w:rPr>
        <w:t xml:space="preserve"> </w:t>
      </w:r>
      <w:r>
        <w:t>clue,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er</w:t>
      </w:r>
      <w:r>
        <w:rPr>
          <w:spacing w:val="1"/>
        </w:rPr>
        <w:t>y</w:t>
      </w:r>
      <w:r>
        <w:t>one</w:t>
      </w:r>
      <w:r>
        <w:rPr>
          <w:spacing w:val="-3"/>
        </w:rPr>
        <w:t xml:space="preserve"> </w:t>
      </w:r>
      <w:r>
        <w:t>sh</w:t>
      </w:r>
      <w:r>
        <w:rPr>
          <w:spacing w:val="-2"/>
        </w:rPr>
        <w:t>o</w:t>
      </w:r>
      <w:r>
        <w:t>uld</w:t>
      </w:r>
      <w:r>
        <w:rPr>
          <w:spacing w:val="-3"/>
        </w:rPr>
        <w:t xml:space="preserve"> </w:t>
      </w:r>
      <w:r>
        <w:t>guess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rd.</w:t>
      </w:r>
    </w:p>
    <w:p w14:paraId="4ECA505E" w14:textId="77777777" w:rsidR="007611BB" w:rsidRDefault="007611BB">
      <w:pPr>
        <w:pStyle w:val="BodyText"/>
        <w:kinsoku w:val="0"/>
        <w:overflowPunct w:val="0"/>
        <w:spacing w:line="293" w:lineRule="exact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clue,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eacher</w:t>
      </w:r>
      <w:r>
        <w:rPr>
          <w:spacing w:val="-2"/>
        </w:rPr>
        <w:t xml:space="preserve"> </w:t>
      </w:r>
      <w:r>
        <w:t>alw</w:t>
      </w:r>
      <w:r>
        <w:rPr>
          <w:spacing w:val="-1"/>
        </w:rPr>
        <w:t>a</w:t>
      </w:r>
      <w:r>
        <w:t>ys</w:t>
      </w:r>
      <w:r>
        <w:rPr>
          <w:spacing w:val="-5"/>
        </w:rPr>
        <w:t xml:space="preserve"> </w:t>
      </w:r>
      <w:r>
        <w:t>gi</w:t>
      </w:r>
      <w:r>
        <w:rPr>
          <w:spacing w:val="-1"/>
        </w:rPr>
        <w:t>v</w:t>
      </w:r>
      <w:r>
        <w:t>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clue:</w:t>
      </w:r>
      <w:r>
        <w:rPr>
          <w:spacing w:val="50"/>
        </w:rPr>
        <w:t xml:space="preserve"> </w:t>
      </w:r>
      <w:proofErr w:type="gramStart"/>
      <w:r>
        <w:rPr>
          <w:b/>
          <w:bCs/>
        </w:rPr>
        <w:t>I</w:t>
      </w:r>
      <w:r>
        <w:rPr>
          <w:b/>
          <w:bCs/>
          <w:spacing w:val="-1"/>
        </w:rPr>
        <w:t>t</w:t>
      </w:r>
      <w:r>
        <w:rPr>
          <w:b/>
          <w:bCs/>
        </w:rPr>
        <w:t>’s</w:t>
      </w:r>
      <w:proofErr w:type="gramEnd"/>
      <w:r>
        <w:rPr>
          <w:b/>
          <w:bCs/>
          <w:spacing w:val="-2"/>
        </w:rPr>
        <w:t xml:space="preserve"> </w:t>
      </w:r>
      <w:r>
        <w:rPr>
          <w:b/>
          <w:bCs/>
        </w:rPr>
        <w:t>one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</w:t>
      </w:r>
      <w:r>
        <w:rPr>
          <w:b/>
          <w:bCs/>
          <w:spacing w:val="-1"/>
        </w:rPr>
        <w:t>h</w:t>
      </w:r>
      <w:r>
        <w:rPr>
          <w:b/>
          <w:bCs/>
        </w:rPr>
        <w:t>e</w:t>
      </w:r>
    </w:p>
    <w:p w14:paraId="4279F952" w14:textId="77777777" w:rsidR="007611BB" w:rsidRDefault="007611BB">
      <w:pPr>
        <w:pStyle w:val="BodyText"/>
        <w:kinsoku w:val="0"/>
        <w:overflowPunct w:val="0"/>
        <w:ind w:right="885"/>
      </w:pPr>
      <w:r>
        <w:rPr>
          <w:b/>
          <w:bCs/>
        </w:rPr>
        <w:t>words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t</w:t>
      </w:r>
      <w:r>
        <w:rPr>
          <w:b/>
          <w:bCs/>
        </w:rPr>
        <w:t>he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wall.</w:t>
      </w:r>
      <w:r>
        <w:rPr>
          <w:b/>
          <w:bCs/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xt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u</w:t>
      </w:r>
      <w:r>
        <w:t>mber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they</w:t>
      </w:r>
      <w:r>
        <w:rPr>
          <w:w w:val="99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>g</w:t>
      </w:r>
      <w:r>
        <w:t>ht</w:t>
      </w:r>
      <w:r>
        <w:rPr>
          <w:spacing w:val="-2"/>
        </w:rPr>
        <w:t xml:space="preserve"> </w:t>
      </w:r>
      <w:r>
        <w:t>be.</w:t>
      </w:r>
      <w:r>
        <w:rPr>
          <w:spacing w:val="5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t>ue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narrow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o</w:t>
      </w:r>
      <w:r>
        <w:t>ic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 might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until,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t>clue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ve,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ne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rd.</w:t>
      </w:r>
      <w:r>
        <w:rPr>
          <w:spacing w:val="-2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>ac</w:t>
      </w:r>
      <w:r>
        <w:t>her</w:t>
      </w:r>
      <w:r>
        <w:rPr>
          <w:w w:val="99"/>
        </w:rPr>
        <w:t xml:space="preserve"> </w:t>
      </w:r>
      <w:r>
        <w:t>gi</w:t>
      </w:r>
      <w:r>
        <w:rPr>
          <w:spacing w:val="-1"/>
        </w:rPr>
        <w:t>v</w:t>
      </w:r>
      <w:r>
        <w:t>es</w:t>
      </w:r>
      <w:r>
        <w:rPr>
          <w:spacing w:val="-3"/>
        </w:rPr>
        <w:t xml:space="preserve"> </w:t>
      </w:r>
      <w:r>
        <w:t>clues,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bel</w:t>
      </w:r>
      <w:r>
        <w:rPr>
          <w:spacing w:val="-1"/>
        </w:rPr>
        <w:t>i</w:t>
      </w:r>
      <w:r>
        <w:t>eve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be.)</w:t>
      </w:r>
    </w:p>
    <w:p w14:paraId="5C5E8A17" w14:textId="77777777" w:rsidR="007611BB" w:rsidRDefault="007611BB">
      <w:pPr>
        <w:pStyle w:val="BodyText"/>
        <w:kinsoku w:val="0"/>
        <w:overflowPunct w:val="0"/>
        <w:ind w:right="885"/>
        <w:sectPr w:rsidR="007611BB">
          <w:pgSz w:w="12240" w:h="15840"/>
          <w:pgMar w:top="1400" w:right="1320" w:bottom="1020" w:left="1340" w:header="0" w:footer="748" w:gutter="0"/>
          <w:cols w:num="2" w:space="720" w:equalWidth="0">
            <w:col w:w="993" w:space="267"/>
            <w:col w:w="8320"/>
          </w:cols>
          <w:noEndnote/>
        </w:sectPr>
      </w:pPr>
    </w:p>
    <w:p w14:paraId="367A5709" w14:textId="77777777" w:rsidR="00C34F93" w:rsidRDefault="00C34F93">
      <w:pPr>
        <w:pStyle w:val="BodyText"/>
        <w:kinsoku w:val="0"/>
        <w:overflowPunct w:val="0"/>
        <w:spacing w:before="1"/>
        <w:ind w:right="4302"/>
      </w:pPr>
      <w:r>
        <w:t>Example:</w:t>
      </w:r>
    </w:p>
    <w:p w14:paraId="31E48340" w14:textId="4E79ECB2" w:rsidR="007611BB" w:rsidRDefault="007611BB">
      <w:pPr>
        <w:pStyle w:val="BodyText"/>
        <w:kinsoku w:val="0"/>
        <w:overflowPunct w:val="0"/>
        <w:spacing w:before="1"/>
        <w:ind w:right="4302"/>
      </w:pPr>
      <w:r>
        <w:t>Clue</w:t>
      </w:r>
      <w:r>
        <w:rPr>
          <w:spacing w:val="-1"/>
        </w:rPr>
        <w:t xml:space="preserve"> </w:t>
      </w:r>
      <w:r>
        <w:t># 1</w:t>
      </w:r>
      <w:r>
        <w:rPr>
          <w:spacing w:val="-1"/>
        </w:rPr>
        <w:t xml:space="preserve"> </w:t>
      </w:r>
      <w:r>
        <w:t xml:space="preserve">– </w:t>
      </w:r>
      <w:proofErr w:type="gramStart"/>
      <w:r>
        <w:t>It’s</w:t>
      </w:r>
      <w:proofErr w:type="gramEnd"/>
      <w:r>
        <w:rPr>
          <w:spacing w:val="-1"/>
        </w:rPr>
        <w:t xml:space="preserve"> o</w:t>
      </w:r>
      <w:r>
        <w:t>ne of the words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wall. Clue</w:t>
      </w:r>
      <w:r>
        <w:rPr>
          <w:spacing w:val="-1"/>
        </w:rPr>
        <w:t xml:space="preserve"> </w:t>
      </w:r>
      <w:r>
        <w:t># 2</w:t>
      </w:r>
      <w:r>
        <w:rPr>
          <w:spacing w:val="-1"/>
        </w:rPr>
        <w:t xml:space="preserve"> </w:t>
      </w:r>
      <w:r>
        <w:t>– It</w:t>
      </w:r>
      <w:r>
        <w:rPr>
          <w:spacing w:val="-1"/>
        </w:rPr>
        <w:t xml:space="preserve"> </w:t>
      </w:r>
      <w:r>
        <w:t>begins with the</w:t>
      </w:r>
      <w:r>
        <w:rPr>
          <w:spacing w:val="-1"/>
        </w:rPr>
        <w:t xml:space="preserve"> </w:t>
      </w:r>
      <w:r>
        <w:t>letter “</w:t>
      </w:r>
      <w:r>
        <w:rPr>
          <w:spacing w:val="-2"/>
        </w:rPr>
        <w:t>t</w:t>
      </w:r>
      <w:r>
        <w:t>”.</w:t>
      </w:r>
    </w:p>
    <w:p w14:paraId="268C017F" w14:textId="77777777" w:rsidR="007611BB" w:rsidRDefault="007611BB">
      <w:pPr>
        <w:pStyle w:val="BodyText"/>
        <w:kinsoku w:val="0"/>
        <w:overflowPunct w:val="0"/>
      </w:pPr>
      <w:r>
        <w:t>Clue</w:t>
      </w:r>
      <w:r>
        <w:rPr>
          <w:spacing w:val="-1"/>
        </w:rPr>
        <w:t xml:space="preserve"> </w:t>
      </w:r>
      <w:r>
        <w:t># 3</w:t>
      </w:r>
      <w:r>
        <w:rPr>
          <w:spacing w:val="-1"/>
        </w:rPr>
        <w:t xml:space="preserve"> </w:t>
      </w:r>
      <w:r>
        <w:t>– It’s</w:t>
      </w:r>
      <w:r>
        <w:rPr>
          <w:spacing w:val="-1"/>
        </w:rPr>
        <w:t xml:space="preserve"> </w:t>
      </w:r>
      <w:r>
        <w:t xml:space="preserve">a </w:t>
      </w:r>
      <w:proofErr w:type="gramStart"/>
      <w:r>
        <w:t>fo</w:t>
      </w:r>
      <w:r>
        <w:rPr>
          <w:spacing w:val="-1"/>
        </w:rPr>
        <w:t>u</w:t>
      </w:r>
      <w:r>
        <w:t>r</w:t>
      </w:r>
      <w:r>
        <w:rPr>
          <w:spacing w:val="-1"/>
        </w:rPr>
        <w:t xml:space="preserve"> </w:t>
      </w:r>
      <w:r>
        <w:t>letter</w:t>
      </w:r>
      <w:proofErr w:type="gramEnd"/>
      <w:r>
        <w:t xml:space="preserve"> word.</w:t>
      </w:r>
    </w:p>
    <w:p w14:paraId="64223768" w14:textId="77777777" w:rsidR="007611BB" w:rsidRDefault="007611BB">
      <w:pPr>
        <w:pStyle w:val="BodyText"/>
        <w:kinsoku w:val="0"/>
        <w:overflowPunct w:val="0"/>
        <w:ind w:right="3576"/>
      </w:pPr>
      <w:r>
        <w:t>Clue</w:t>
      </w:r>
      <w:r>
        <w:rPr>
          <w:spacing w:val="-1"/>
        </w:rPr>
        <w:t xml:space="preserve"> </w:t>
      </w:r>
      <w:r>
        <w:t># 4</w:t>
      </w:r>
      <w:r>
        <w:rPr>
          <w:spacing w:val="-1"/>
        </w:rPr>
        <w:t xml:space="preserve"> </w:t>
      </w:r>
      <w:r>
        <w:t>– The letter “h”</w:t>
      </w:r>
      <w:r>
        <w:rPr>
          <w:spacing w:val="-1"/>
        </w:rPr>
        <w:t xml:space="preserve"> </w:t>
      </w:r>
      <w:r>
        <w:t xml:space="preserve">is the </w:t>
      </w:r>
      <w:r>
        <w:rPr>
          <w:spacing w:val="-1"/>
        </w:rPr>
        <w:t>s</w:t>
      </w:r>
      <w:r>
        <w:t xml:space="preserve">econd </w:t>
      </w:r>
      <w:r>
        <w:rPr>
          <w:spacing w:val="-1"/>
        </w:rPr>
        <w:t>l</w:t>
      </w:r>
      <w:r>
        <w:t>etter</w:t>
      </w:r>
      <w:r>
        <w:rPr>
          <w:spacing w:val="-1"/>
        </w:rPr>
        <w:t xml:space="preserve"> </w:t>
      </w:r>
      <w:r>
        <w:t>in t</w:t>
      </w:r>
      <w:r>
        <w:rPr>
          <w:spacing w:val="-2"/>
        </w:rPr>
        <w:t>h</w:t>
      </w:r>
      <w:r>
        <w:t>e word. Clue</w:t>
      </w:r>
      <w:r>
        <w:rPr>
          <w:spacing w:val="-1"/>
        </w:rPr>
        <w:t xml:space="preserve"> </w:t>
      </w:r>
      <w:r>
        <w:t># 5</w:t>
      </w:r>
      <w:r>
        <w:rPr>
          <w:spacing w:val="-1"/>
        </w:rPr>
        <w:t xml:space="preserve"> </w:t>
      </w:r>
      <w:r>
        <w:t>– It</w:t>
      </w:r>
      <w:r>
        <w:rPr>
          <w:spacing w:val="-1"/>
        </w:rPr>
        <w:t xml:space="preserve"> </w:t>
      </w:r>
      <w:r>
        <w:t>has the letter “i”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word.</w:t>
      </w:r>
    </w:p>
    <w:p w14:paraId="0FB47B8F" w14:textId="77777777" w:rsidR="007611BB" w:rsidRDefault="00643126">
      <w:pPr>
        <w:pStyle w:val="BodyTex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6" behindDoc="1" locked="0" layoutInCell="0" allowOverlap="1" wp14:anchorId="165BCCB6" wp14:editId="53C9025C">
                <wp:simplePos x="0" y="0"/>
                <wp:positionH relativeFrom="page">
                  <wp:posOffset>838835</wp:posOffset>
                </wp:positionH>
                <wp:positionV relativeFrom="paragraph">
                  <wp:posOffset>563880</wp:posOffset>
                </wp:positionV>
                <wp:extent cx="5854700" cy="1316990"/>
                <wp:effectExtent l="0" t="0" r="0" b="0"/>
                <wp:wrapNone/>
                <wp:docPr id="88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316990"/>
                          <a:chOff x="1321" y="888"/>
                          <a:chExt cx="9220" cy="2074"/>
                        </a:xfrm>
                      </wpg:grpSpPr>
                      <wps:wsp>
                        <wps:cNvPr id="888" name="Freeform 315"/>
                        <wps:cNvSpPr>
                          <a:spLocks/>
                        </wps:cNvSpPr>
                        <wps:spPr bwMode="auto">
                          <a:xfrm>
                            <a:off x="1327" y="894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316"/>
                        <wps:cNvSpPr>
                          <a:spLocks/>
                        </wps:cNvSpPr>
                        <wps:spPr bwMode="auto">
                          <a:xfrm>
                            <a:off x="1331" y="899"/>
                            <a:ext cx="20" cy="20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2"/>
                              <a:gd name="T2" fmla="*/ 0 w 20"/>
                              <a:gd name="T3" fmla="*/ 2052 h 2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2">
                                <a:moveTo>
                                  <a:pt x="0" y="0"/>
                                </a:moveTo>
                                <a:lnTo>
                                  <a:pt x="0" y="20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317"/>
                        <wps:cNvSpPr>
                          <a:spLocks/>
                        </wps:cNvSpPr>
                        <wps:spPr bwMode="auto">
                          <a:xfrm>
                            <a:off x="1327" y="2956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318"/>
                        <wps:cNvSpPr>
                          <a:spLocks/>
                        </wps:cNvSpPr>
                        <wps:spPr bwMode="auto">
                          <a:xfrm>
                            <a:off x="10530" y="899"/>
                            <a:ext cx="20" cy="20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2"/>
                              <a:gd name="T2" fmla="*/ 0 w 20"/>
                              <a:gd name="T3" fmla="*/ 2052 h 2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2">
                                <a:moveTo>
                                  <a:pt x="0" y="0"/>
                                </a:moveTo>
                                <a:lnTo>
                                  <a:pt x="0" y="205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FA3F4" id="Group 314" o:spid="_x0000_s1026" style="position:absolute;margin-left:66.05pt;margin-top:44.4pt;width:461pt;height:103.7pt;z-index:-251660264;mso-position-horizontal-relative:page" coordorigin="1321,888" coordsize="9220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" o:allowincell="f">
                <v:shape id="Freeform 315" o:spid="_x0000_s1027" style="position:absolute;left:1327;top:894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" path="m,l9208,e" filled="f" strokecolor="#92d050" strokeweight=".58pt">
                  <v:path arrowok="t" o:connecttype="custom" o:connectlocs="0,0;9208,0" o:connectangles="0,0"/>
                </v:shape>
                <v:shape id="Freeform 316" o:spid="_x0000_s1028" style="position:absolute;left:1331;top:899;width:20;height:2052;visibility:visible;mso-wrap-style:square;v-text-anchor:top" coordsize="20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" path="m,l,2052e" filled="f" strokecolor="#92d050" strokeweight=".58pt">
                  <v:path arrowok="t" o:connecttype="custom" o:connectlocs="0,0;0,2052" o:connectangles="0,0"/>
                </v:shape>
                <v:shape id="Freeform 317" o:spid="_x0000_s1029" style="position:absolute;left:1327;top:2956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" path="m,l9208,e" filled="f" strokecolor="#92d050" strokeweight=".58pt">
                  <v:path arrowok="t" o:connecttype="custom" o:connectlocs="0,0;9208,0" o:connectangles="0,0"/>
                </v:shape>
                <v:shape id="Freeform 318" o:spid="_x0000_s1030" style="position:absolute;left:10530;top:899;width:20;height:2052;visibility:visible;mso-wrap-style:square;v-text-anchor:top" coordsize="20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" path="m,l,2052e" filled="f" strokecolor="#92d050" strokeweight=".20458mm">
                  <v:path arrowok="t" o:connecttype="custom" o:connectlocs="0,0;0,2052" o:connectangles="0,0"/>
                </v:shape>
                <w10:wrap anchorx="page"/>
              </v:group>
            </w:pict>
          </mc:Fallback>
        </mc:AlternateContent>
      </w:r>
      <w:r w:rsidR="007611BB">
        <w:t>Answer:</w:t>
      </w:r>
      <w:r w:rsidR="007611BB">
        <w:rPr>
          <w:spacing w:val="-8"/>
        </w:rPr>
        <w:t xml:space="preserve"> </w:t>
      </w:r>
      <w:r w:rsidR="007611BB">
        <w:t>this</w:t>
      </w:r>
    </w:p>
    <w:p w14:paraId="19F4CA35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5EFE220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6B568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E374E6" w14:textId="77777777" w:rsidR="007611BB" w:rsidRDefault="00643126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7" behindDoc="1" locked="0" layoutInCell="0" allowOverlap="1" wp14:anchorId="6F065D1F" wp14:editId="616C5F48">
                <wp:simplePos x="0" y="0"/>
                <wp:positionH relativeFrom="page">
                  <wp:posOffset>5869940</wp:posOffset>
                </wp:positionH>
                <wp:positionV relativeFrom="page">
                  <wp:posOffset>4203700</wp:posOffset>
                </wp:positionV>
                <wp:extent cx="612140" cy="574675"/>
                <wp:effectExtent l="0" t="0" r="0" b="0"/>
                <wp:wrapNone/>
                <wp:docPr id="8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862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863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2E409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C12FCC5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867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65D1F" id="_x0000_s1202" style="position:absolute;left:0;text-align:left;margin-left:462.2pt;margin-top:331pt;width:48.2pt;height:45.25pt;z-index:-251660173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" o:allowincell="f">
                <v:group id="Group 29" o:spid="_x0000_s1203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30" o:spid="_x0000_s120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205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48A2E409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2C12FCC5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206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207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34" o:spid="_x0000_s120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20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21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21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21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eV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8XgArzPhCMjZEwAA//8DAFBLAQItABQABgAIAAAAIQDb4fbL7gAAAIUBAAATAAAAAAAAAAAA&#10;AAAAAAAAAABbQ29udGVudF9UeXBlc10ueG1sUEsBAi0AFAAGAAgAAAAhAFr0LFu/AAAAFQEAAAsA&#10;AAAAAAAAAAAAAAAAHwEAAF9yZWxzLy5yZWxzUEsBAi0AFAAGAAgAAAAhADkYt5X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21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ni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8XgIrzPhCMjZEwAA//8DAFBLAQItABQABgAIAAAAIQDb4fbL7gAAAIUBAAATAAAAAAAAAAAA&#10;AAAAAAAAAABbQ29udGVudF9UeXBlc10ueG1sUEsBAi0AFAAGAAgAAAAhAFr0LFu/AAAAFQEAAAsA&#10;AAAAAAAAAAAAAAAAHwEAAF9yZWxzLy5yZWxzUEsBAi0AFAAGAAgAAAAhAMnKKeLEAAAA3AAAAA8A&#10;AAAAAAAAAAAAAAAABwIAAGRycy9kb3ducmV2LnhtbFBLBQYAAAAAAwADALcAAAD4AgAAAAA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21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21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21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21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21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21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22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22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22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22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22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22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22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22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15" behindDoc="1" locked="0" layoutInCell="0" allowOverlap="1" wp14:anchorId="4ECD9280" wp14:editId="15904186">
                <wp:simplePos x="0" y="0"/>
                <wp:positionH relativeFrom="page">
                  <wp:posOffset>838835</wp:posOffset>
                </wp:positionH>
                <wp:positionV relativeFrom="paragraph">
                  <wp:posOffset>-3148965</wp:posOffset>
                </wp:positionV>
                <wp:extent cx="5854700" cy="2990850"/>
                <wp:effectExtent l="0" t="0" r="0" b="0"/>
                <wp:wrapNone/>
                <wp:docPr id="85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2990850"/>
                          <a:chOff x="1321" y="-4959"/>
                          <a:chExt cx="9220" cy="4710"/>
                        </a:xfrm>
                      </wpg:grpSpPr>
                      <wps:wsp>
                        <wps:cNvPr id="857" name="Freeform 346"/>
                        <wps:cNvSpPr>
                          <a:spLocks/>
                        </wps:cNvSpPr>
                        <wps:spPr bwMode="auto">
                          <a:xfrm>
                            <a:off x="1327" y="-4954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347"/>
                        <wps:cNvSpPr>
                          <a:spLocks/>
                        </wps:cNvSpPr>
                        <wps:spPr bwMode="auto">
                          <a:xfrm>
                            <a:off x="1331" y="-4949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348"/>
                        <wps:cNvSpPr>
                          <a:spLocks/>
                        </wps:cNvSpPr>
                        <wps:spPr bwMode="auto">
                          <a:xfrm>
                            <a:off x="1327" y="-255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349"/>
                        <wps:cNvSpPr>
                          <a:spLocks/>
                        </wps:cNvSpPr>
                        <wps:spPr bwMode="auto">
                          <a:xfrm>
                            <a:off x="10530" y="-4949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12AB6" id="Group 345" o:spid="_x0000_s1026" style="position:absolute;margin-left:66.05pt;margin-top:-247.95pt;width:461pt;height:235.5pt;z-index:-251660265;mso-position-horizontal-relative:page" coordorigin="1321,-4959" coordsize="9220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" o:allowincell="f">
                <v:shape id="Freeform 346" o:spid="_x0000_s1027" style="position:absolute;left:1327;top:-4954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" path="m,l9208,e" filled="f" strokecolor="#92d050" strokeweight=".20458mm">
                  <v:path arrowok="t" o:connecttype="custom" o:connectlocs="0,0;9208,0" o:connectangles="0,0"/>
                </v:shape>
                <v:shape id="Freeform 347" o:spid="_x0000_s1028" style="position:absolute;left:1331;top:-4949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" path="m,l,4688e" filled="f" strokecolor="#92d050" strokeweight=".58pt">
                  <v:path arrowok="t" o:connecttype="custom" o:connectlocs="0,0;0,4688" o:connectangles="0,0"/>
                </v:shape>
                <v:shape id="Freeform 348" o:spid="_x0000_s1029" style="position:absolute;left:1327;top:-255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" path="m,l9208,e" filled="f" strokecolor="#92d050" strokeweight=".58pt">
                  <v:path arrowok="t" o:connecttype="custom" o:connectlocs="0,0;9208,0" o:connectangles="0,0"/>
                </v:shape>
                <v:shape id="Freeform 349" o:spid="_x0000_s1030" style="position:absolute;left:10530;top:-4949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" path="m,l,4688e" filled="f" strokecolor="#92d050" strokeweight=".20458mm">
                  <v:path arrowok="t" o:connecttype="custom" o:connectlocs="0,0;0,4688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Lou</w:t>
      </w:r>
      <w:r w:rsidR="007611BB">
        <w:rPr>
          <w:spacing w:val="-1"/>
        </w:rPr>
        <w:t>d</w:t>
      </w:r>
      <w:r w:rsidR="007611BB">
        <w:t>er</w:t>
      </w:r>
      <w:r w:rsidR="007611BB">
        <w:rPr>
          <w:spacing w:val="-8"/>
        </w:rPr>
        <w:t xml:space="preserve"> </w:t>
      </w:r>
      <w:r w:rsidR="007611BB">
        <w:t>and</w:t>
      </w:r>
      <w:r w:rsidR="007611BB">
        <w:rPr>
          <w:spacing w:val="-8"/>
        </w:rPr>
        <w:t xml:space="preserve"> </w:t>
      </w:r>
      <w:r w:rsidR="007611BB">
        <w:t>Lou</w:t>
      </w:r>
      <w:r w:rsidR="007611BB">
        <w:rPr>
          <w:spacing w:val="-1"/>
        </w:rPr>
        <w:t>d</w:t>
      </w:r>
      <w:r w:rsidR="007611BB">
        <w:t>er</w:t>
      </w:r>
    </w:p>
    <w:p w14:paraId="27087F10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0BFF44AF" w14:textId="77777777" w:rsidR="007611BB" w:rsidRDefault="007611BB">
      <w:pPr>
        <w:tabs>
          <w:tab w:val="left" w:pos="1386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class</w:t>
      </w:r>
      <w:r>
        <w:rPr>
          <w:rFonts w:ascii="Calibri" w:hAnsi="Calibri" w:cs="Calibri"/>
          <w:spacing w:val="-2"/>
        </w:rPr>
        <w:t xml:space="preserve"> </w:t>
      </w:r>
      <w:proofErr w:type="gramStart"/>
      <w:r>
        <w:rPr>
          <w:rFonts w:ascii="Calibri" w:hAnsi="Calibri" w:cs="Calibri"/>
        </w:rPr>
        <w:t>word</w:t>
      </w:r>
      <w:proofErr w:type="gramEnd"/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wall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1"/>
        </w:rPr>
        <w:t xml:space="preserve"> s</w:t>
      </w:r>
      <w:r>
        <w:rPr>
          <w:rFonts w:ascii="Calibri" w:hAnsi="Calibri" w:cs="Calibri"/>
        </w:rPr>
        <w:t>tudent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walls</w:t>
      </w:r>
    </w:p>
    <w:p w14:paraId="5AFAA61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CC1D8BA" w14:textId="77777777" w:rsidR="007611BB" w:rsidRDefault="007611BB">
      <w:pPr>
        <w:pStyle w:val="BodyText"/>
        <w:kinsoku w:val="0"/>
        <w:overflowPunct w:val="0"/>
        <w:ind w:left="1360" w:right="441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whisper.</w:t>
      </w:r>
      <w:r>
        <w:rPr>
          <w:spacing w:val="5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w w:val="99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alon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</w:t>
      </w:r>
      <w:r>
        <w:t>dually</w:t>
      </w:r>
      <w:r>
        <w:rPr>
          <w:spacing w:val="-3"/>
        </w:rPr>
        <w:t xml:space="preserve"> </w:t>
      </w:r>
      <w:r>
        <w:t>incr</w:t>
      </w:r>
      <w:r>
        <w:rPr>
          <w:spacing w:val="-2"/>
        </w:rPr>
        <w:t>e</w:t>
      </w:r>
      <w:r>
        <w:t>ase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lume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shouting</w:t>
      </w:r>
      <w:r>
        <w:rPr>
          <w:spacing w:val="-4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word.</w:t>
      </w:r>
    </w:p>
    <w:p w14:paraId="13A44FC2" w14:textId="77777777" w:rsidR="007611BB" w:rsidRDefault="007611BB">
      <w:pPr>
        <w:pStyle w:val="BodyText"/>
        <w:kinsoku w:val="0"/>
        <w:overflowPunct w:val="0"/>
        <w:ind w:left="1360" w:right="441" w:hanging="1261"/>
        <w:sectPr w:rsidR="007611BB">
          <w:type w:val="continuous"/>
          <w:pgSz w:w="12240" w:h="15840"/>
          <w:pgMar w:top="1060" w:right="1320" w:bottom="280" w:left="1340" w:header="720" w:footer="720" w:gutter="0"/>
          <w:cols w:space="720" w:equalWidth="0">
            <w:col w:w="9580"/>
          </w:cols>
          <w:noEndnote/>
        </w:sectPr>
      </w:pPr>
    </w:p>
    <w:p w14:paraId="21948671" w14:textId="77777777" w:rsidR="007611BB" w:rsidRDefault="00643126">
      <w:pPr>
        <w:pStyle w:val="Heading4"/>
        <w:kinsoku w:val="0"/>
        <w:overflowPunct w:val="0"/>
        <w:spacing w:before="59"/>
        <w:ind w:left="3749" w:right="3769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7" behindDoc="1" locked="0" layoutInCell="0" allowOverlap="1" wp14:anchorId="48B40A10" wp14:editId="5A2E6887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5854700" cy="1316355"/>
                <wp:effectExtent l="0" t="0" r="0" b="0"/>
                <wp:wrapNone/>
                <wp:docPr id="8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316355"/>
                          <a:chOff x="1321" y="644"/>
                          <a:chExt cx="9220" cy="2073"/>
                        </a:xfrm>
                      </wpg:grpSpPr>
                      <wps:wsp>
                        <wps:cNvPr id="852" name="Freeform 352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353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20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3"/>
                              <a:gd name="T2" fmla="*/ 0 w 20"/>
                              <a:gd name="T3" fmla="*/ 205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3">
                                <a:moveTo>
                                  <a:pt x="0" y="0"/>
                                </a:moveTo>
                                <a:lnTo>
                                  <a:pt x="0" y="20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354"/>
                        <wps:cNvSpPr>
                          <a:spLocks/>
                        </wps:cNvSpPr>
                        <wps:spPr bwMode="auto">
                          <a:xfrm>
                            <a:off x="1327" y="2711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355"/>
                        <wps:cNvSpPr>
                          <a:spLocks/>
                        </wps:cNvSpPr>
                        <wps:spPr bwMode="auto">
                          <a:xfrm>
                            <a:off x="10530" y="654"/>
                            <a:ext cx="20" cy="20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3"/>
                              <a:gd name="T2" fmla="*/ 0 w 20"/>
                              <a:gd name="T3" fmla="*/ 205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3">
                                <a:moveTo>
                                  <a:pt x="0" y="0"/>
                                </a:moveTo>
                                <a:lnTo>
                                  <a:pt x="0" y="205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8651F" id="Group 351" o:spid="_x0000_s1026" style="position:absolute;margin-left:66.05pt;margin-top:32.2pt;width:461pt;height:103.65pt;z-index:-251660263;mso-position-horizontal-relative:page" coordorigin="1321,644" coordsize="9220,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" o:allowincell="f">
                <v:shape id="Freeform 352" o:spid="_x0000_s1027" style="position:absolute;left:1327;top:649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353" o:spid="_x0000_s1028" style="position:absolute;left:1331;top:654;width:20;height:2053;visibility:visible;mso-wrap-style:square;v-text-anchor:top" coordsize="20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" path="m,l,2052e" filled="f" strokecolor="#92d050" strokeweight=".58pt">
                  <v:path arrowok="t" o:connecttype="custom" o:connectlocs="0,0;0,2052" o:connectangles="0,0"/>
                </v:shape>
                <v:shape id="Freeform 354" o:spid="_x0000_s1029" style="position:absolute;left:1327;top:2711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" path="m,l9208,e" filled="f" strokecolor="#92d050" strokeweight=".58pt">
                  <v:path arrowok="t" o:connecttype="custom" o:connectlocs="0,0;9208,0" o:connectangles="0,0"/>
                </v:shape>
                <v:shape id="Freeform 355" o:spid="_x0000_s1030" style="position:absolute;left:10530;top:654;width:20;height:2053;visibility:visible;mso-wrap-style:square;v-text-anchor:top" coordsize="20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" path="m,l,2052e" filled="f" strokecolor="#92d050" strokeweight=".20458mm">
                  <v:path arrowok="t" o:connecttype="custom" o:connectlocs="0,0;0,2052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  <w:spacing w:val="-1"/>
        </w:rPr>
        <w:t>W</w:t>
      </w:r>
      <w:r w:rsidR="007611BB">
        <w:rPr>
          <w:color w:val="FF0000"/>
        </w:rPr>
        <w:t>all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Activi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ies</w:t>
      </w:r>
    </w:p>
    <w:p w14:paraId="59F66308" w14:textId="77777777" w:rsidR="007611BB" w:rsidRDefault="007611BB">
      <w:pPr>
        <w:kinsoku w:val="0"/>
        <w:overflowPunct w:val="0"/>
        <w:spacing w:before="12" w:line="240" w:lineRule="exact"/>
      </w:pPr>
    </w:p>
    <w:p w14:paraId="5C421CC5" w14:textId="77777777" w:rsidR="007611BB" w:rsidRDefault="00643126">
      <w:pPr>
        <w:tabs>
          <w:tab w:val="left" w:pos="1465"/>
        </w:tabs>
        <w:kinsoku w:val="0"/>
        <w:overflowPunct w:val="0"/>
        <w:spacing w:before="51" w:line="480" w:lineRule="auto"/>
        <w:ind w:left="100" w:right="5780"/>
        <w:rPr>
          <w:rFonts w:ascii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8" behindDoc="1" locked="0" layoutInCell="0" allowOverlap="1" wp14:anchorId="2990F7CC" wp14:editId="416CDB62">
                <wp:simplePos x="0" y="0"/>
                <wp:positionH relativeFrom="page">
                  <wp:posOffset>5845175</wp:posOffset>
                </wp:positionH>
                <wp:positionV relativeFrom="page">
                  <wp:posOffset>1301115</wp:posOffset>
                </wp:positionV>
                <wp:extent cx="612140" cy="574675"/>
                <wp:effectExtent l="0" t="0" r="0" b="0"/>
                <wp:wrapNone/>
                <wp:docPr id="82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826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827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F3B8F2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50B033D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831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0F7CC" id="_x0000_s1228" style="position:absolute;left:0;text-align:left;margin-left:460.25pt;margin-top:102.45pt;width:48.2pt;height:45.25pt;z-index:-251660172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" o:allowincell="f">
                <v:group id="Group 29" o:spid="_x0000_s1229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30" o:spid="_x0000_s123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231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64F3B8F2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50B033D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23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233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34" o:spid="_x0000_s12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2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2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2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2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2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2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2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2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2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2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2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2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2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2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2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2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25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25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25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611BB">
        <w:rPr>
          <w:rFonts w:ascii="Calibri" w:hAnsi="Calibri" w:cs="Calibri"/>
          <w:b/>
          <w:bCs/>
        </w:rPr>
        <w:t>Activi</w:t>
      </w:r>
      <w:r w:rsidR="007611BB">
        <w:rPr>
          <w:rFonts w:ascii="Calibri" w:hAnsi="Calibri" w:cs="Calibri"/>
          <w:b/>
          <w:bCs/>
          <w:spacing w:val="-1"/>
        </w:rPr>
        <w:t>t</w:t>
      </w:r>
      <w:r w:rsidR="007611BB">
        <w:rPr>
          <w:rFonts w:ascii="Calibri" w:hAnsi="Calibri" w:cs="Calibri"/>
          <w:b/>
          <w:bCs/>
        </w:rPr>
        <w:t>y:</w:t>
      </w:r>
      <w:r w:rsidR="007611BB">
        <w:rPr>
          <w:rFonts w:ascii="Calibri" w:hAnsi="Calibri" w:cs="Calibri"/>
          <w:b/>
          <w:bCs/>
        </w:rPr>
        <w:tab/>
        <w:t>Fu</w:t>
      </w:r>
      <w:r w:rsidR="007611BB">
        <w:rPr>
          <w:rFonts w:ascii="Calibri" w:hAnsi="Calibri" w:cs="Calibri"/>
          <w:b/>
          <w:bCs/>
          <w:spacing w:val="-1"/>
        </w:rPr>
        <w:t>n</w:t>
      </w:r>
      <w:r w:rsidR="007611BB">
        <w:rPr>
          <w:rFonts w:ascii="Calibri" w:hAnsi="Calibri" w:cs="Calibri"/>
          <w:b/>
          <w:bCs/>
        </w:rPr>
        <w:t>ny</w:t>
      </w:r>
      <w:r w:rsidR="007611BB">
        <w:rPr>
          <w:rFonts w:ascii="Calibri" w:hAnsi="Calibri" w:cs="Calibri"/>
          <w:b/>
          <w:bCs/>
          <w:spacing w:val="-8"/>
        </w:rPr>
        <w:t xml:space="preserve"> </w:t>
      </w:r>
      <w:r w:rsidR="007611BB">
        <w:rPr>
          <w:rFonts w:ascii="Calibri" w:hAnsi="Calibri" w:cs="Calibri"/>
          <w:b/>
          <w:bCs/>
        </w:rPr>
        <w:t>Voices</w:t>
      </w:r>
      <w:r w:rsidR="007611BB">
        <w:rPr>
          <w:rFonts w:ascii="Calibri" w:hAnsi="Calibri" w:cs="Calibri"/>
          <w:b/>
          <w:bCs/>
          <w:w w:val="99"/>
        </w:rPr>
        <w:t xml:space="preserve"> </w:t>
      </w:r>
      <w:r w:rsidR="007611BB">
        <w:rPr>
          <w:rFonts w:ascii="Calibri" w:hAnsi="Calibri" w:cs="Calibri"/>
          <w:b/>
          <w:bCs/>
        </w:rPr>
        <w:t>Materials:</w:t>
      </w:r>
      <w:r w:rsidR="007611BB">
        <w:rPr>
          <w:rFonts w:ascii="Calibri" w:hAnsi="Calibri" w:cs="Calibri"/>
          <w:b/>
          <w:bCs/>
        </w:rPr>
        <w:tab/>
      </w:r>
      <w:r w:rsidR="007611BB">
        <w:rPr>
          <w:rFonts w:ascii="Calibri" w:hAnsi="Calibri" w:cs="Calibri"/>
        </w:rPr>
        <w:t>pointer,</w:t>
      </w:r>
      <w:r w:rsidR="007611BB">
        <w:rPr>
          <w:rFonts w:ascii="Calibri" w:hAnsi="Calibri" w:cs="Calibri"/>
          <w:spacing w:val="-1"/>
        </w:rPr>
        <w:t xml:space="preserve"> </w:t>
      </w:r>
      <w:r w:rsidR="007611BB">
        <w:rPr>
          <w:rFonts w:ascii="Calibri" w:hAnsi="Calibri" w:cs="Calibri"/>
        </w:rPr>
        <w:t>class</w:t>
      </w:r>
      <w:r w:rsidR="007611BB">
        <w:rPr>
          <w:rFonts w:ascii="Calibri" w:hAnsi="Calibri" w:cs="Calibri"/>
          <w:spacing w:val="-1"/>
        </w:rPr>
        <w:t xml:space="preserve"> </w:t>
      </w:r>
      <w:proofErr w:type="gramStart"/>
      <w:r w:rsidR="007611BB">
        <w:rPr>
          <w:rFonts w:ascii="Calibri" w:hAnsi="Calibri" w:cs="Calibri"/>
        </w:rPr>
        <w:t>word</w:t>
      </w:r>
      <w:proofErr w:type="gramEnd"/>
      <w:r w:rsidR="007611BB">
        <w:rPr>
          <w:rFonts w:ascii="Calibri" w:hAnsi="Calibri" w:cs="Calibri"/>
          <w:spacing w:val="-2"/>
        </w:rPr>
        <w:t xml:space="preserve"> </w:t>
      </w:r>
      <w:r w:rsidR="007611BB">
        <w:rPr>
          <w:rFonts w:ascii="Calibri" w:hAnsi="Calibri" w:cs="Calibri"/>
        </w:rPr>
        <w:t>wall</w:t>
      </w:r>
    </w:p>
    <w:p w14:paraId="6F569CDC" w14:textId="77777777" w:rsidR="007611BB" w:rsidRDefault="007611BB">
      <w:pPr>
        <w:pStyle w:val="BodyText"/>
        <w:kinsoku w:val="0"/>
        <w:overflowPunct w:val="0"/>
        <w:spacing w:line="293" w:lineRule="exact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indi</w:t>
      </w:r>
      <w:r>
        <w:rPr>
          <w:spacing w:val="-1"/>
        </w:rPr>
        <w:t>v</w:t>
      </w:r>
      <w:r>
        <w:t>idual</w:t>
      </w:r>
      <w:r>
        <w:rPr>
          <w:spacing w:val="-2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ords</w:t>
      </w:r>
      <w:r>
        <w:rPr>
          <w:spacing w:val="-4"/>
        </w:rPr>
        <w:t xml:space="preserve"> </w:t>
      </w:r>
      <w:r>
        <w:t>in</w:t>
      </w:r>
    </w:p>
    <w:p w14:paraId="68CCA851" w14:textId="77777777" w:rsidR="007611BB" w:rsidRDefault="007611BB">
      <w:pPr>
        <w:pStyle w:val="BodyText"/>
        <w:kinsoku w:val="0"/>
        <w:overflowPunct w:val="0"/>
        <w:ind w:left="1443" w:right="1764"/>
        <w:jc w:val="center"/>
      </w:pPr>
      <w:r>
        <w:t>a</w:t>
      </w:r>
      <w:r>
        <w:rPr>
          <w:spacing w:val="-2"/>
        </w:rPr>
        <w:t xml:space="preserve"> </w:t>
      </w:r>
      <w:r>
        <w:t>robot</w:t>
      </w:r>
      <w:r>
        <w:rPr>
          <w:spacing w:val="-4"/>
        </w:rPr>
        <w:t xml:space="preserve"> </w:t>
      </w:r>
      <w:r>
        <w:t>voice,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o</w:t>
      </w:r>
      <w:r>
        <w:rPr>
          <w:spacing w:val="1"/>
        </w:rPr>
        <w:t>i</w:t>
      </w:r>
      <w:r>
        <w:t>ce,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squea</w:t>
      </w:r>
      <w:r>
        <w:rPr>
          <w:spacing w:val="-1"/>
        </w:rPr>
        <w:t>k</w:t>
      </w:r>
      <w:r>
        <w:t>y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o</w:t>
      </w:r>
      <w:r>
        <w:t>ic</w:t>
      </w:r>
      <w:r>
        <w:rPr>
          <w:spacing w:val="1"/>
        </w:rPr>
        <w:t>e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</w:t>
      </w:r>
      <w:r>
        <w:rPr>
          <w:spacing w:val="-1"/>
        </w:rPr>
        <w:t>s</w:t>
      </w:r>
      <w:r>
        <w:t>ter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ic</w:t>
      </w:r>
      <w:r>
        <w:rPr>
          <w:spacing w:val="1"/>
        </w:rPr>
        <w:t>e</w:t>
      </w:r>
      <w:r>
        <w:t>.</w:t>
      </w:r>
    </w:p>
    <w:p w14:paraId="0E622A22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66F713B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BD657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EA99B1" w14:textId="77777777" w:rsidR="007611BB" w:rsidRDefault="00643126">
      <w:pPr>
        <w:pStyle w:val="Heading4"/>
        <w:tabs>
          <w:tab w:val="left" w:pos="1519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9" behindDoc="1" locked="0" layoutInCell="0" allowOverlap="1" wp14:anchorId="5E312802" wp14:editId="08291E5D">
                <wp:simplePos x="0" y="0"/>
                <wp:positionH relativeFrom="page">
                  <wp:posOffset>5814060</wp:posOffset>
                </wp:positionH>
                <wp:positionV relativeFrom="page">
                  <wp:posOffset>2803525</wp:posOffset>
                </wp:positionV>
                <wp:extent cx="612140" cy="574675"/>
                <wp:effectExtent l="0" t="0" r="0" b="0"/>
                <wp:wrapNone/>
                <wp:docPr id="79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800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801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6072E0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B23F49D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805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12802" id="_x0000_s1254" style="position:absolute;left:0;text-align:left;margin-left:457.8pt;margin-top:220.75pt;width:48.2pt;height:45.25pt;z-index:-251660171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" o:allowincell="f">
                <v:group id="Group 29" o:spid="_x0000_s1255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30" o:spid="_x0000_s1256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257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7C6072E0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B23F49D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25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259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34" o:spid="_x0000_s126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26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26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26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26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26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26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26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26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26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27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27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27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/a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8WAMrzPhCMjZEwAA//8DAFBLAQItABQABgAIAAAAIQDb4fbL7gAAAIUBAAATAAAAAAAAAAAA&#10;AAAAAAAAAABbQ29udGVudF9UeXBlc10ueG1sUEsBAi0AFAAGAAgAAAAhAFr0LFu/AAAAFQEAAAsA&#10;AAAAAAAAAAAAAAAAHwEAAF9yZWxzLy5yZWxzUEsBAi0AFAAGAAgAAAAhAARib9rEAAAA3A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27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27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27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27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27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27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27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Swat</w:t>
      </w:r>
    </w:p>
    <w:p w14:paraId="3616E0C3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26B95AEE" w14:textId="77777777" w:rsidR="007611BB" w:rsidRDefault="007611BB">
      <w:pPr>
        <w:tabs>
          <w:tab w:val="left" w:pos="1494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large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fly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swatters,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ord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wall</w:t>
      </w:r>
    </w:p>
    <w:p w14:paraId="2FE217E1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FBAEE27" w14:textId="77777777" w:rsidR="007611BB" w:rsidRDefault="007611BB">
      <w:pPr>
        <w:pStyle w:val="BodyText"/>
        <w:kinsoku w:val="0"/>
        <w:overflowPunct w:val="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9"/>
        </w:rPr>
        <w:t xml:space="preserve"> </w:t>
      </w:r>
      <w:r>
        <w:t>Divide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teams,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standing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wall.</w:t>
      </w:r>
    </w:p>
    <w:p w14:paraId="114F18BA" w14:textId="77777777" w:rsidR="007611BB" w:rsidRDefault="00643126">
      <w:pPr>
        <w:pStyle w:val="BodyText"/>
        <w:kinsoku w:val="0"/>
        <w:overflowPunct w:val="0"/>
        <w:ind w:left="1450" w:right="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19" behindDoc="1" locked="0" layoutInCell="0" allowOverlap="1" wp14:anchorId="7BD88962" wp14:editId="2C7E8E82">
                <wp:simplePos x="0" y="0"/>
                <wp:positionH relativeFrom="page">
                  <wp:posOffset>838835</wp:posOffset>
                </wp:positionH>
                <wp:positionV relativeFrom="paragraph">
                  <wp:posOffset>935990</wp:posOffset>
                </wp:positionV>
                <wp:extent cx="5854700" cy="1874520"/>
                <wp:effectExtent l="0" t="0" r="0" b="0"/>
                <wp:wrapNone/>
                <wp:docPr id="79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874520"/>
                          <a:chOff x="1321" y="1474"/>
                          <a:chExt cx="9220" cy="2952"/>
                        </a:xfrm>
                      </wpg:grpSpPr>
                      <wps:wsp>
                        <wps:cNvPr id="795" name="Freeform 409"/>
                        <wps:cNvSpPr>
                          <a:spLocks/>
                        </wps:cNvSpPr>
                        <wps:spPr bwMode="auto">
                          <a:xfrm>
                            <a:off x="1327" y="148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10"/>
                        <wps:cNvSpPr>
                          <a:spLocks/>
                        </wps:cNvSpPr>
                        <wps:spPr bwMode="auto">
                          <a:xfrm>
                            <a:off x="1331" y="148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11"/>
                        <wps:cNvSpPr>
                          <a:spLocks/>
                        </wps:cNvSpPr>
                        <wps:spPr bwMode="auto">
                          <a:xfrm>
                            <a:off x="1327" y="442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12"/>
                        <wps:cNvSpPr>
                          <a:spLocks/>
                        </wps:cNvSpPr>
                        <wps:spPr bwMode="auto">
                          <a:xfrm>
                            <a:off x="10530" y="148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508CA" id="Group 408" o:spid="_x0000_s1026" style="position:absolute;margin-left:66.05pt;margin-top:73.7pt;width:461pt;height:147.6pt;z-index:-251660261;mso-position-horizontal-relative:page" coordorigin="1321,1474" coordsize="922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" o:allowincell="f">
                <v:shape id="Freeform 409" o:spid="_x0000_s1027" style="position:absolute;left:1327;top:148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" path="m,l9208,e" filled="f" strokecolor="#92d050" strokeweight=".58pt">
                  <v:path arrowok="t" o:connecttype="custom" o:connectlocs="0,0;9208,0" o:connectangles="0,0"/>
                </v:shape>
                <v:shape id="Freeform 410" o:spid="_x0000_s1028" style="position:absolute;left:1331;top:148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" path="m,l,2930e" filled="f" strokecolor="#92d050" strokeweight=".58pt">
                  <v:path arrowok="t" o:connecttype="custom" o:connectlocs="0,0;0,2930" o:connectangles="0,0"/>
                </v:shape>
                <v:shape id="Freeform 411" o:spid="_x0000_s1029" style="position:absolute;left:1327;top:442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412" o:spid="_x0000_s1030" style="position:absolute;left:10530;top:148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t>Give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first</w:t>
      </w:r>
      <w:r w:rsidR="007611BB">
        <w:rPr>
          <w:spacing w:val="-2"/>
        </w:rPr>
        <w:t xml:space="preserve"> </w:t>
      </w:r>
      <w:r w:rsidR="007611BB">
        <w:t>student</w:t>
      </w:r>
      <w:r w:rsidR="007611BB">
        <w:rPr>
          <w:spacing w:val="-3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t>team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4"/>
        </w:rPr>
        <w:t xml:space="preserve"> </w:t>
      </w:r>
      <w:r w:rsidR="007611BB">
        <w:t>fly</w:t>
      </w:r>
      <w:r w:rsidR="007611BB">
        <w:rPr>
          <w:spacing w:val="-2"/>
        </w:rPr>
        <w:t xml:space="preserve"> </w:t>
      </w:r>
      <w:r w:rsidR="007611BB">
        <w:t>swatter.</w:t>
      </w:r>
      <w:r w:rsidR="007611BB">
        <w:rPr>
          <w:spacing w:val="48"/>
        </w:rPr>
        <w:t xml:space="preserve"> </w:t>
      </w:r>
      <w:r w:rsidR="007611BB">
        <w:t>Read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 wall.</w:t>
      </w:r>
      <w:r w:rsidR="007611BB">
        <w:rPr>
          <w:spacing w:val="4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first</w:t>
      </w:r>
      <w:r w:rsidR="007611BB">
        <w:rPr>
          <w:spacing w:val="-2"/>
        </w:rPr>
        <w:t xml:space="preserve"> </w:t>
      </w:r>
      <w:r w:rsidR="007611BB">
        <w:t>team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swat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g</w:t>
      </w:r>
      <w:r w:rsidR="007611BB">
        <w:t>ets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point.</w:t>
      </w:r>
      <w:r w:rsidR="007611BB">
        <w:rPr>
          <w:spacing w:val="49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swatter</w:t>
      </w:r>
      <w:r w:rsidR="007611BB">
        <w:rPr>
          <w:spacing w:val="-2"/>
        </w:rPr>
        <w:t xml:space="preserve"> </w:t>
      </w:r>
      <w:r w:rsidR="007611BB">
        <w:t>then</w:t>
      </w:r>
      <w:r w:rsidR="007611BB">
        <w:rPr>
          <w:spacing w:val="-3"/>
        </w:rPr>
        <w:t xml:space="preserve"> </w:t>
      </w:r>
      <w:r w:rsidR="007611BB">
        <w:t>p</w:t>
      </w:r>
      <w:r w:rsidR="007611BB">
        <w:rPr>
          <w:spacing w:val="-2"/>
        </w:rPr>
        <w:t>a</w:t>
      </w:r>
      <w:r w:rsidR="007611BB">
        <w:t>sses</w:t>
      </w:r>
      <w:r w:rsidR="007611BB">
        <w:rPr>
          <w:w w:val="99"/>
        </w:rPr>
        <w:t xml:space="preserve"> </w:t>
      </w:r>
      <w:r w:rsidR="007611BB">
        <w:t>the</w:t>
      </w:r>
      <w:r w:rsidR="007611BB">
        <w:rPr>
          <w:spacing w:val="-5"/>
        </w:rPr>
        <w:t xml:space="preserve"> </w:t>
      </w:r>
      <w:r w:rsidR="007611BB">
        <w:t>fly</w:t>
      </w:r>
      <w:r w:rsidR="007611BB">
        <w:rPr>
          <w:spacing w:val="-4"/>
        </w:rPr>
        <w:t xml:space="preserve"> </w:t>
      </w:r>
      <w:r w:rsidR="007611BB">
        <w:t>swat</w:t>
      </w:r>
      <w:r w:rsidR="007611BB">
        <w:rPr>
          <w:spacing w:val="-2"/>
        </w:rPr>
        <w:t>t</w:t>
      </w:r>
      <w:r w:rsidR="007611BB">
        <w:t>er</w:t>
      </w:r>
      <w:r w:rsidR="007611BB">
        <w:rPr>
          <w:spacing w:val="-4"/>
        </w:rPr>
        <w:t xml:space="preserve"> </w:t>
      </w:r>
      <w:r w:rsidR="007611BB">
        <w:t>to</w:t>
      </w:r>
      <w:r w:rsidR="007611BB">
        <w:rPr>
          <w:spacing w:val="-5"/>
        </w:rPr>
        <w:t xml:space="preserve"> </w:t>
      </w:r>
      <w:r w:rsidR="007611BB">
        <w:t>the</w:t>
      </w:r>
      <w:r w:rsidR="007611BB">
        <w:rPr>
          <w:spacing w:val="-4"/>
        </w:rPr>
        <w:t xml:space="preserve"> </w:t>
      </w:r>
      <w:r w:rsidR="007611BB">
        <w:t>n</w:t>
      </w:r>
      <w:r w:rsidR="007611BB">
        <w:rPr>
          <w:spacing w:val="-2"/>
        </w:rPr>
        <w:t>e</w:t>
      </w:r>
      <w:r w:rsidR="007611BB">
        <w:t>xt</w:t>
      </w:r>
      <w:r w:rsidR="007611BB">
        <w:rPr>
          <w:spacing w:val="-4"/>
        </w:rPr>
        <w:t xml:space="preserve"> </w:t>
      </w:r>
      <w:r w:rsidR="007611BB">
        <w:t>team</w:t>
      </w:r>
      <w:r w:rsidR="007611BB">
        <w:rPr>
          <w:spacing w:val="-4"/>
        </w:rPr>
        <w:t xml:space="preserve"> </w:t>
      </w:r>
      <w:r w:rsidR="007611BB">
        <w:t>m</w:t>
      </w:r>
      <w:r w:rsidR="007611BB">
        <w:rPr>
          <w:spacing w:val="-2"/>
        </w:rPr>
        <w:t>e</w:t>
      </w:r>
      <w:r w:rsidR="007611BB">
        <w:t>mber.</w:t>
      </w:r>
    </w:p>
    <w:p w14:paraId="227440C8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60E60EB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D0AA4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21270F" w14:textId="77777777" w:rsidR="007611BB" w:rsidRDefault="00643126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0" behindDoc="1" locked="0" layoutInCell="0" allowOverlap="1" wp14:anchorId="62D563B7" wp14:editId="0E2DD7F6">
                <wp:simplePos x="0" y="0"/>
                <wp:positionH relativeFrom="page">
                  <wp:posOffset>5916295</wp:posOffset>
                </wp:positionH>
                <wp:positionV relativeFrom="page">
                  <wp:posOffset>4676140</wp:posOffset>
                </wp:positionV>
                <wp:extent cx="612140" cy="574675"/>
                <wp:effectExtent l="0" t="0" r="0" b="0"/>
                <wp:wrapNone/>
                <wp:docPr id="76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769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770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AE9FFD" w14:textId="77777777" w:rsidR="00BC0717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F3C766A" w14:textId="77777777" w:rsidR="00BC0717" w:rsidRPr="00255FB8" w:rsidRDefault="00BC0717" w:rsidP="00CB4EB5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774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563B7" id="_x0000_s1280" style="position:absolute;left:0;text-align:left;margin-left:465.85pt;margin-top:368.2pt;width:48.2pt;height:45.25pt;z-index:-251660170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" o:allowincell="f">
                <v:group id="Group 29" o:spid="_x0000_s1281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30" o:spid="_x0000_s128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283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3DAE9FFD" w14:textId="77777777" w:rsidR="00BC0717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F3C766A" w14:textId="77777777" w:rsidR="00BC0717" w:rsidRPr="00255FB8" w:rsidRDefault="00BC0717" w:rsidP="00CB4EB5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28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285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34" o:spid="_x0000_s128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28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28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28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29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29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29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29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Pk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43gArzPhCMjZEwAA//8DAFBLAQItABQABgAIAAAAIQDb4fbL7gAAAIUBAAATAAAAAAAAAAAA&#10;AAAAAAAAAABbQ29udGVudF9UeXBlc10ueG1sUEsBAi0AFAAGAAgAAAAhAFr0LFu/AAAAFQEAAAsA&#10;AAAAAAAAAAAAAAAAHwEAAF9yZWxzLy5yZWxzUEsBAi0AFAAGAAgAAAAhAPp5U+TEAAAA3AAAAA8A&#10;AAAAAAAAAAAAAAAABwIAAGRycy9kb3ducmV2LnhtbFBLBQYAAAAAAwADALcAAAD4AgAAAAA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29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82T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43gIrzPhCMjZEwAA//8DAFBLAQItABQABgAIAAAAIQDb4fbL7gAAAIUBAAATAAAAAAAAAAAA&#10;AAAAAAAAAABbQ29udGVudF9UeXBlc10ueG1sUEsBAi0AFAAGAAgAAAAhAFr0LFu/AAAAFQEAAAsA&#10;AAAAAAAAAAAAAAAAHwEAAF9yZWxzLy5yZWxzUEsBAi0AFAAGAAgAAAAhAAqrzZPEAAAA3AAAAA8A&#10;AAAAAAAAAAAAAAAABwIAAGRycy9kb3ducmV2LnhtbFBLBQYAAAAAAwADALcAAAD4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29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29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29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29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29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30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30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30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30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30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30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18" behindDoc="1" locked="0" layoutInCell="0" allowOverlap="1" wp14:anchorId="755B51F7" wp14:editId="0FC2BDD4">
                <wp:simplePos x="0" y="0"/>
                <wp:positionH relativeFrom="page">
                  <wp:posOffset>838835</wp:posOffset>
                </wp:positionH>
                <wp:positionV relativeFrom="paragraph">
                  <wp:posOffset>-1846580</wp:posOffset>
                </wp:positionV>
                <wp:extent cx="5854700" cy="1688465"/>
                <wp:effectExtent l="0" t="0" r="0" b="0"/>
                <wp:wrapNone/>
                <wp:docPr id="76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688465"/>
                          <a:chOff x="1321" y="-2908"/>
                          <a:chExt cx="9220" cy="2659"/>
                        </a:xfrm>
                      </wpg:grpSpPr>
                      <wps:wsp>
                        <wps:cNvPr id="764" name="Freeform 440"/>
                        <wps:cNvSpPr>
                          <a:spLocks/>
                        </wps:cNvSpPr>
                        <wps:spPr bwMode="auto">
                          <a:xfrm>
                            <a:off x="1327" y="-2902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41"/>
                        <wps:cNvSpPr>
                          <a:spLocks/>
                        </wps:cNvSpPr>
                        <wps:spPr bwMode="auto">
                          <a:xfrm>
                            <a:off x="1331" y="-2898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42"/>
                        <wps:cNvSpPr>
                          <a:spLocks/>
                        </wps:cNvSpPr>
                        <wps:spPr bwMode="auto">
                          <a:xfrm>
                            <a:off x="1327" y="-255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43"/>
                        <wps:cNvSpPr>
                          <a:spLocks/>
                        </wps:cNvSpPr>
                        <wps:spPr bwMode="auto">
                          <a:xfrm>
                            <a:off x="10530" y="-2898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90D36" id="Group 439" o:spid="_x0000_s1026" style="position:absolute;margin-left:66.05pt;margin-top:-145.4pt;width:461pt;height:132.95pt;z-index:-251660262;mso-position-horizontal-relative:page" coordorigin="1321,-2908" coordsize="922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" o:allowincell="f">
                <v:shape id="Freeform 440" o:spid="_x0000_s1027" style="position:absolute;left:1327;top:-2902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441" o:spid="_x0000_s1028" style="position:absolute;left:1331;top:-2898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" path="m,l,2637e" filled="f" strokecolor="#92d050" strokeweight=".58pt">
                  <v:path arrowok="t" o:connecttype="custom" o:connectlocs="0,0;0,2637" o:connectangles="0,0"/>
                </v:shape>
                <v:shape id="Freeform 442" o:spid="_x0000_s1029" style="position:absolute;left:1327;top:-255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443" o:spid="_x0000_s1030" style="position:absolute;left:10530;top:-2898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</w:r>
      <w:r w:rsidR="007611BB">
        <w:rPr>
          <w:spacing w:val="-1"/>
        </w:rPr>
        <w:t>A</w:t>
      </w:r>
      <w:r w:rsidR="007611BB">
        <w:t>round</w:t>
      </w:r>
      <w:r w:rsidR="007611BB">
        <w:rPr>
          <w:spacing w:val="-9"/>
        </w:rPr>
        <w:t xml:space="preserve"> </w:t>
      </w:r>
      <w:r w:rsidR="007611BB">
        <w:t>the</w:t>
      </w:r>
      <w:r w:rsidR="007611BB">
        <w:rPr>
          <w:spacing w:val="-8"/>
        </w:rPr>
        <w:t xml:space="preserve"> </w:t>
      </w:r>
      <w:r w:rsidR="007611BB">
        <w:t>World</w:t>
      </w:r>
    </w:p>
    <w:p w14:paraId="06E42605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799350CD" w14:textId="77777777" w:rsidR="007611BB" w:rsidRDefault="007611BB">
      <w:pPr>
        <w:tabs>
          <w:tab w:val="left" w:pos="1494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wal</w:t>
      </w: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poi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1"/>
        </w:rPr>
        <w:t>r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jar,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student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name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cards</w:t>
      </w:r>
    </w:p>
    <w:p w14:paraId="238FB126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A8BCF34" w14:textId="77777777" w:rsidR="007611BB" w:rsidRDefault="007611BB">
      <w:pPr>
        <w:pStyle w:val="BodyText"/>
        <w:tabs>
          <w:tab w:val="left" w:pos="1505"/>
        </w:tabs>
        <w:kinsoku w:val="0"/>
        <w:overflowPunct w:val="0"/>
        <w:ind w:left="1450" w:right="559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</w:rPr>
        <w:tab/>
      </w:r>
      <w:r>
        <w:rPr>
          <w:b/>
          <w:bCs/>
        </w:rPr>
        <w:tab/>
      </w:r>
      <w:r>
        <w:t>Students</w:t>
      </w:r>
      <w:r>
        <w:rPr>
          <w:spacing w:val="-2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p</w:t>
      </w:r>
      <w:r>
        <w:t>laced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>a</w:t>
      </w:r>
      <w:r>
        <w:t>r.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pulls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time.</w:t>
      </w:r>
      <w:r>
        <w:rPr>
          <w:spacing w:val="5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child’s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</w:t>
      </w:r>
      <w:r>
        <w:rPr>
          <w:spacing w:val="-1"/>
        </w:rPr>
        <w:t>t</w:t>
      </w:r>
      <w:r>
        <w:t>ed,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reads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word 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o</w:t>
      </w:r>
      <w:r>
        <w:t>inted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>a</w:t>
      </w:r>
      <w:r>
        <w:t>cher.</w:t>
      </w:r>
      <w:r>
        <w:rPr>
          <w:spacing w:val="48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students</w:t>
      </w:r>
      <w:proofErr w:type="gramEnd"/>
      <w:r>
        <w:rPr>
          <w:spacing w:val="-3"/>
        </w:rPr>
        <w:t xml:space="preserve"> </w:t>
      </w:r>
      <w:r>
        <w:t>name</w:t>
      </w:r>
      <w:r>
        <w:rPr>
          <w:w w:val="99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j</w:t>
      </w:r>
      <w:r>
        <w:t>ar.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the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opp</w:t>
      </w:r>
      <w:r>
        <w:rPr>
          <w:spacing w:val="-2"/>
        </w:rPr>
        <w:t>o</w:t>
      </w:r>
      <w:r>
        <w:t>rtunities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various high</w:t>
      </w:r>
      <w:r>
        <w:rPr>
          <w:spacing w:val="-6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word</w:t>
      </w:r>
      <w:r>
        <w:rPr>
          <w:spacing w:val="-1"/>
        </w:rPr>
        <w:t>s</w:t>
      </w:r>
      <w:r>
        <w:t>.</w:t>
      </w:r>
    </w:p>
    <w:p w14:paraId="4098D3E9" w14:textId="77777777" w:rsidR="007611BB" w:rsidRDefault="007611BB">
      <w:pPr>
        <w:pStyle w:val="BodyText"/>
        <w:tabs>
          <w:tab w:val="left" w:pos="1505"/>
        </w:tabs>
        <w:kinsoku w:val="0"/>
        <w:overflowPunct w:val="0"/>
        <w:ind w:left="1450" w:right="559" w:hanging="1351"/>
        <w:sectPr w:rsidR="007611BB">
          <w:footerReference w:type="default" r:id="rId44"/>
          <w:pgSz w:w="12240" w:h="15840"/>
          <w:pgMar w:top="1380" w:right="1320" w:bottom="1020" w:left="1340" w:header="0" w:footer="838" w:gutter="0"/>
          <w:cols w:space="720"/>
          <w:noEndnote/>
        </w:sectPr>
      </w:pPr>
    </w:p>
    <w:p w14:paraId="42065934" w14:textId="77777777" w:rsidR="007611BB" w:rsidRDefault="00643126">
      <w:pPr>
        <w:pStyle w:val="Heading4"/>
        <w:kinsoku w:val="0"/>
        <w:overflowPunct w:val="0"/>
        <w:spacing w:before="59"/>
        <w:ind w:left="3749" w:right="3769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0" behindDoc="1" locked="0" layoutInCell="0" allowOverlap="1" wp14:anchorId="65284B32" wp14:editId="3CF9301A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5854700" cy="1874520"/>
                <wp:effectExtent l="0" t="0" r="0" b="0"/>
                <wp:wrapNone/>
                <wp:docPr id="75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874520"/>
                          <a:chOff x="1321" y="644"/>
                          <a:chExt cx="9220" cy="2952"/>
                        </a:xfrm>
                      </wpg:grpSpPr>
                      <wps:wsp>
                        <wps:cNvPr id="759" name="Freeform 446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47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48"/>
                        <wps:cNvSpPr>
                          <a:spLocks/>
                        </wps:cNvSpPr>
                        <wps:spPr bwMode="auto">
                          <a:xfrm>
                            <a:off x="1327" y="359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449"/>
                        <wps:cNvSpPr>
                          <a:spLocks/>
                        </wps:cNvSpPr>
                        <wps:spPr bwMode="auto">
                          <a:xfrm>
                            <a:off x="10530" y="654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2118" id="Group 445" o:spid="_x0000_s1026" style="position:absolute;margin-left:66.05pt;margin-top:32.2pt;width:461pt;height:147.6pt;z-index:-251660260;mso-position-horizontal-relative:page" coordorigin="1321,644" coordsize="922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" o:allowincell="f">
                <v:shape id="Freeform 446" o:spid="_x0000_s1027" style="position:absolute;left:1327;top:649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447" o:spid="_x0000_s1028" style="position:absolute;left:1331;top:65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" path="m,l,2930e" filled="f" strokecolor="#92d050" strokeweight=".58pt">
                  <v:path arrowok="t" o:connecttype="custom" o:connectlocs="0,0;0,2930" o:connectangles="0,0"/>
                </v:shape>
                <v:shape id="Freeform 448" o:spid="_x0000_s1029" style="position:absolute;left:1327;top:359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449" o:spid="_x0000_s1030" style="position:absolute;left:10530;top:654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  <w:spacing w:val="-1"/>
        </w:rPr>
        <w:t>W</w:t>
      </w:r>
      <w:r w:rsidR="007611BB">
        <w:rPr>
          <w:color w:val="FF0000"/>
        </w:rPr>
        <w:t>all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Activi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ies</w:t>
      </w:r>
    </w:p>
    <w:p w14:paraId="0898E547" w14:textId="77777777" w:rsidR="007611BB" w:rsidRDefault="007611BB">
      <w:pPr>
        <w:kinsoku w:val="0"/>
        <w:overflowPunct w:val="0"/>
        <w:spacing w:before="12" w:line="240" w:lineRule="exact"/>
      </w:pPr>
    </w:p>
    <w:p w14:paraId="6CA08FE9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  <w:spacing w:val="-1"/>
        </w:rPr>
        <w:t>W</w:t>
      </w:r>
      <w:r>
        <w:rPr>
          <w:rFonts w:ascii="Calibri" w:hAnsi="Calibri" w:cs="Calibri"/>
          <w:b/>
          <w:bCs/>
        </w:rPr>
        <w:t>ord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Sorts</w:t>
      </w:r>
    </w:p>
    <w:p w14:paraId="66BDC38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903ACE6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wall, slips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paper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index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cards</w:t>
      </w:r>
    </w:p>
    <w:p w14:paraId="3D0CC1A1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D6D21AB" w14:textId="77777777" w:rsidR="007611BB" w:rsidRDefault="007611BB">
      <w:pPr>
        <w:pStyle w:val="BodyText"/>
        <w:kinsoku w:val="0"/>
        <w:overflowPunct w:val="0"/>
        <w:ind w:left="1450" w:right="543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9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s</w:t>
      </w:r>
      <w:r>
        <w:rPr>
          <w:spacing w:val="1"/>
        </w:rPr>
        <w:t>m</w:t>
      </w:r>
      <w:r>
        <w:t>all</w:t>
      </w:r>
      <w:r>
        <w:rPr>
          <w:spacing w:val="-1"/>
        </w:rPr>
        <w:t xml:space="preserve"> </w:t>
      </w:r>
      <w:r>
        <w:t>groups.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ok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unique features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words.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slips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or</w:t>
      </w:r>
      <w:r>
        <w:rPr>
          <w:w w:val="99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rds.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proofErr w:type="gramStart"/>
      <w:r>
        <w:t>words</w:t>
      </w:r>
      <w:proofErr w:type="gramEnd"/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predeterm</w:t>
      </w:r>
      <w:r>
        <w:rPr>
          <w:spacing w:val="-1"/>
        </w:rPr>
        <w:t>i</w:t>
      </w:r>
      <w:r>
        <w:t>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feat</w:t>
      </w:r>
      <w:r>
        <w:rPr>
          <w:spacing w:val="-1"/>
        </w:rPr>
        <w:t>u</w:t>
      </w:r>
      <w:r>
        <w:t>res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o</w:t>
      </w:r>
      <w:r>
        <w:t>ok</w:t>
      </w:r>
      <w:r>
        <w:rPr>
          <w:spacing w:val="-3"/>
        </w:rPr>
        <w:t xml:space="preserve"> </w:t>
      </w:r>
      <w:r>
        <w:t>for.</w:t>
      </w:r>
      <w:r>
        <w:rPr>
          <w:spacing w:val="4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example:</w:t>
      </w:r>
      <w:r>
        <w:rPr>
          <w:spacing w:val="49"/>
        </w:rPr>
        <w:t xml:space="preserve"> </w:t>
      </w:r>
      <w:r>
        <w:t>nu</w:t>
      </w:r>
      <w:r>
        <w:rPr>
          <w:spacing w:val="-2"/>
        </w:rPr>
        <w:t>m</w:t>
      </w:r>
      <w:r>
        <w:t>ber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f </w:t>
      </w:r>
      <w:proofErr w:type="gramStart"/>
      <w:r>
        <w:t>lett</w:t>
      </w:r>
      <w:r>
        <w:rPr>
          <w:spacing w:val="1"/>
        </w:rPr>
        <w:t>e</w:t>
      </w:r>
      <w:r>
        <w:t>rs,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b</w:t>
      </w:r>
      <w:r>
        <w:t>eginning</w:t>
      </w:r>
      <w:r>
        <w:rPr>
          <w:spacing w:val="-2"/>
        </w:rPr>
        <w:t xml:space="preserve"> </w:t>
      </w:r>
      <w:r>
        <w:t>cons</w:t>
      </w:r>
      <w:r>
        <w:rPr>
          <w:spacing w:val="-2"/>
        </w:rPr>
        <w:t>o</w:t>
      </w:r>
      <w:r>
        <w:t>nants.</w:t>
      </w:r>
    </w:p>
    <w:p w14:paraId="4EB1715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55F6B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E78C3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1FB3F33" w14:textId="77777777" w:rsidR="007611BB" w:rsidRDefault="007611BB">
      <w:pPr>
        <w:kinsoku w:val="0"/>
        <w:overflowPunct w:val="0"/>
        <w:spacing w:before="7" w:line="240" w:lineRule="exact"/>
      </w:pPr>
    </w:p>
    <w:p w14:paraId="3EB44EDC" w14:textId="77777777" w:rsidR="007611BB" w:rsidRDefault="007611BB">
      <w:pPr>
        <w:tabs>
          <w:tab w:val="left" w:pos="1465"/>
        </w:tabs>
        <w:kinsoku w:val="0"/>
        <w:overflowPunct w:val="0"/>
        <w:spacing w:before="51" w:line="479" w:lineRule="auto"/>
        <w:ind w:left="100" w:right="6072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M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</w:rPr>
        <w:t>ssing</w:t>
      </w:r>
      <w:r>
        <w:rPr>
          <w:rFonts w:ascii="Calibri" w:hAnsi="Calibri" w:cs="Calibri"/>
          <w:b/>
          <w:bCs/>
          <w:spacing w:val="-8"/>
        </w:rPr>
        <w:t xml:space="preserve"> </w:t>
      </w:r>
      <w:r>
        <w:rPr>
          <w:rFonts w:ascii="Calibri" w:hAnsi="Calibri" w:cs="Calibri"/>
          <w:b/>
          <w:bCs/>
        </w:rPr>
        <w:t>Letters 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wall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board</w:t>
      </w:r>
    </w:p>
    <w:p w14:paraId="264224C4" w14:textId="77777777" w:rsidR="007611BB" w:rsidRDefault="00643126">
      <w:pPr>
        <w:pStyle w:val="BodyText"/>
        <w:kinsoku w:val="0"/>
        <w:overflowPunct w:val="0"/>
        <w:spacing w:before="1"/>
        <w:ind w:left="1450" w:right="507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2" behindDoc="1" locked="0" layoutInCell="0" allowOverlap="1" wp14:anchorId="1A6B518B" wp14:editId="3EB7373A">
                <wp:simplePos x="0" y="0"/>
                <wp:positionH relativeFrom="page">
                  <wp:posOffset>838835</wp:posOffset>
                </wp:positionH>
                <wp:positionV relativeFrom="paragraph">
                  <wp:posOffset>1122680</wp:posOffset>
                </wp:positionV>
                <wp:extent cx="5854700" cy="1315720"/>
                <wp:effectExtent l="0" t="0" r="0" b="0"/>
                <wp:wrapNone/>
                <wp:docPr id="75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315720"/>
                          <a:chOff x="1321" y="1768"/>
                          <a:chExt cx="9220" cy="2072"/>
                        </a:xfrm>
                      </wpg:grpSpPr>
                      <wps:wsp>
                        <wps:cNvPr id="754" name="Freeform 451"/>
                        <wps:cNvSpPr>
                          <a:spLocks/>
                        </wps:cNvSpPr>
                        <wps:spPr bwMode="auto">
                          <a:xfrm>
                            <a:off x="1327" y="1774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52"/>
                        <wps:cNvSpPr>
                          <a:spLocks/>
                        </wps:cNvSpPr>
                        <wps:spPr bwMode="auto">
                          <a:xfrm>
                            <a:off x="1331" y="1779"/>
                            <a:ext cx="20" cy="20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0"/>
                              <a:gd name="T2" fmla="*/ 0 w 20"/>
                              <a:gd name="T3" fmla="*/ 2050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0">
                                <a:moveTo>
                                  <a:pt x="0" y="0"/>
                                </a:moveTo>
                                <a:lnTo>
                                  <a:pt x="0" y="2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53"/>
                        <wps:cNvSpPr>
                          <a:spLocks/>
                        </wps:cNvSpPr>
                        <wps:spPr bwMode="auto">
                          <a:xfrm>
                            <a:off x="1327" y="3834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54"/>
                        <wps:cNvSpPr>
                          <a:spLocks/>
                        </wps:cNvSpPr>
                        <wps:spPr bwMode="auto">
                          <a:xfrm>
                            <a:off x="10530" y="1779"/>
                            <a:ext cx="20" cy="20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0"/>
                              <a:gd name="T2" fmla="*/ 0 w 20"/>
                              <a:gd name="T3" fmla="*/ 2050 h 2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0">
                                <a:moveTo>
                                  <a:pt x="0" y="0"/>
                                </a:moveTo>
                                <a:lnTo>
                                  <a:pt x="0" y="205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B4A5D" id="Group 450" o:spid="_x0000_s1026" style="position:absolute;margin-left:66.05pt;margin-top:88.4pt;width:461pt;height:103.6pt;z-index:-251660258;mso-position-horizontal-relative:page" coordorigin="1321,1768" coordsize="9220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" o:allowincell="f">
                <v:shape id="Freeform 451" o:spid="_x0000_s1027" style="position:absolute;left:1327;top:1774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" path="m,l9208,e" filled="f" strokecolor="#92d050" strokeweight=".20458mm">
                  <v:path arrowok="t" o:connecttype="custom" o:connectlocs="0,0;9208,0" o:connectangles="0,0"/>
                </v:shape>
                <v:shape id="Freeform 452" o:spid="_x0000_s1028" style="position:absolute;left:1331;top:1779;width:20;height:2050;visibility:visible;mso-wrap-style:square;v-text-anchor:top" coordsize="20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" path="m,l,2050e" filled="f" strokecolor="#92d050" strokeweight=".58pt">
                  <v:path arrowok="t" o:connecttype="custom" o:connectlocs="0,0;0,2050" o:connectangles="0,0"/>
                </v:shape>
                <v:shape id="Freeform 453" o:spid="_x0000_s1029" style="position:absolute;left:1327;top:3834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" path="m,l9208,e" filled="f" strokecolor="#92d050" strokeweight=".20458mm">
                  <v:path arrowok="t" o:connecttype="custom" o:connectlocs="0,0;9208,0" o:connectangles="0,0"/>
                </v:shape>
                <v:shape id="Freeform 454" o:spid="_x0000_s1030" style="position:absolute;left:10530;top:1779;width:20;height:2050;visibility:visible;mso-wrap-style:square;v-text-anchor:top" coordsize="20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" path="m,l,2050e" filled="f" strokecolor="#92d050" strokeweight=".20458mm">
                  <v:path arrowok="t" o:connecttype="custom" o:connectlocs="0,0;0,205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5"/>
        </w:rPr>
        <w:t xml:space="preserve"> </w:t>
      </w:r>
      <w:r w:rsidR="007611BB">
        <w:rPr>
          <w:spacing w:val="-1"/>
        </w:rPr>
        <w:t>T</w:t>
      </w:r>
      <w:r w:rsidR="007611BB">
        <w:t>he</w:t>
      </w:r>
      <w:r w:rsidR="007611BB">
        <w:rPr>
          <w:spacing w:val="-3"/>
        </w:rPr>
        <w:t xml:space="preserve"> </w:t>
      </w:r>
      <w:r w:rsidR="007611BB">
        <w:t>teacher</w:t>
      </w:r>
      <w:r w:rsidR="007611BB">
        <w:rPr>
          <w:spacing w:val="-3"/>
        </w:rPr>
        <w:t xml:space="preserve"> </w:t>
      </w:r>
      <w:r w:rsidR="007611BB">
        <w:t>selects</w:t>
      </w:r>
      <w:r w:rsidR="007611BB">
        <w:rPr>
          <w:spacing w:val="-2"/>
        </w:rPr>
        <w:t xml:space="preserve"> </w:t>
      </w:r>
      <w:r w:rsidR="007611BB">
        <w:t>fi</w:t>
      </w:r>
      <w:r w:rsidR="007611BB">
        <w:rPr>
          <w:spacing w:val="-1"/>
        </w:rPr>
        <w:t>v</w:t>
      </w:r>
      <w:r w:rsidR="007611BB">
        <w:t>e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4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4"/>
        </w:rPr>
        <w:t xml:space="preserve"> </w:t>
      </w:r>
      <w:r w:rsidR="007611BB">
        <w:t>wall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writes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3"/>
        </w:rPr>
        <w:t xml:space="preserve"> </w:t>
      </w:r>
      <w:r w:rsidR="007611BB">
        <w:t>on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board</w:t>
      </w:r>
      <w:r w:rsidR="007611BB">
        <w:rPr>
          <w:spacing w:val="-3"/>
        </w:rPr>
        <w:t xml:space="preserve"> </w:t>
      </w:r>
      <w:r w:rsidR="007611BB">
        <w:t>with</w:t>
      </w:r>
      <w:r w:rsidR="007611BB">
        <w:rPr>
          <w:spacing w:val="-3"/>
        </w:rPr>
        <w:t xml:space="preserve"> </w:t>
      </w:r>
      <w:r w:rsidR="007611BB">
        <w:t>some</w:t>
      </w:r>
      <w:r w:rsidR="007611BB">
        <w:rPr>
          <w:spacing w:val="-2"/>
        </w:rPr>
        <w:t xml:space="preserve"> </w:t>
      </w:r>
      <w:r w:rsidR="007611BB">
        <w:t>of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letters</w:t>
      </w:r>
      <w:r w:rsidR="007611BB">
        <w:rPr>
          <w:spacing w:val="-3"/>
        </w:rPr>
        <w:t xml:space="preserve"> </w:t>
      </w:r>
      <w:r w:rsidR="007611BB">
        <w:t>miss</w:t>
      </w:r>
      <w:r w:rsidR="007611BB">
        <w:rPr>
          <w:spacing w:val="-2"/>
        </w:rPr>
        <w:t>i</w:t>
      </w:r>
      <w:r w:rsidR="007611BB">
        <w:t>ng.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1"/>
        </w:rPr>
        <w:t xml:space="preserve"> </w:t>
      </w:r>
      <w:r w:rsidR="007611BB">
        <w:t>l</w:t>
      </w:r>
      <w:r w:rsidR="007611BB">
        <w:rPr>
          <w:spacing w:val="-1"/>
        </w:rPr>
        <w:t>o</w:t>
      </w:r>
      <w:r w:rsidR="007611BB">
        <w:t>ok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wall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identify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missing</w:t>
      </w:r>
      <w:r w:rsidR="007611BB">
        <w:rPr>
          <w:spacing w:val="-1"/>
        </w:rPr>
        <w:t xml:space="preserve"> </w:t>
      </w:r>
      <w:r w:rsidR="007611BB">
        <w:t>lette</w:t>
      </w:r>
      <w:r w:rsidR="007611BB">
        <w:rPr>
          <w:spacing w:val="1"/>
        </w:rPr>
        <w:t>r</w:t>
      </w:r>
      <w:r w:rsidR="007611BB">
        <w:rPr>
          <w:spacing w:val="-1"/>
        </w:rPr>
        <w:t>s</w:t>
      </w:r>
      <w:r w:rsidR="007611BB">
        <w:t>.</w:t>
      </w:r>
      <w:r w:rsidR="007611BB">
        <w:rPr>
          <w:spacing w:val="49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read</w:t>
      </w:r>
      <w:r w:rsidR="007611BB">
        <w:rPr>
          <w:spacing w:val="-1"/>
        </w:rPr>
        <w:t xml:space="preserve"> </w:t>
      </w:r>
      <w:r w:rsidR="007611BB">
        <w:t>t</w:t>
      </w:r>
      <w:r w:rsidR="007611BB">
        <w:rPr>
          <w:spacing w:val="-2"/>
        </w:rPr>
        <w:t>h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comple</w:t>
      </w:r>
      <w:r w:rsidR="007611BB">
        <w:rPr>
          <w:spacing w:val="-1"/>
        </w:rPr>
        <w:t>t</w:t>
      </w:r>
      <w:r w:rsidR="007611BB">
        <w:t>ed</w:t>
      </w:r>
      <w:r w:rsidR="007611BB">
        <w:rPr>
          <w:w w:val="99"/>
        </w:rPr>
        <w:t xml:space="preserve"> </w:t>
      </w:r>
      <w:r w:rsidR="007611BB">
        <w:t>wor</w:t>
      </w:r>
      <w:r w:rsidR="007611BB">
        <w:rPr>
          <w:spacing w:val="-1"/>
        </w:rPr>
        <w:t>ds</w:t>
      </w:r>
      <w:r w:rsidR="007611BB">
        <w:t>.</w:t>
      </w:r>
    </w:p>
    <w:p w14:paraId="52893AA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59D305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A54D24D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1" behindDoc="1" locked="0" layoutInCell="0" allowOverlap="1" wp14:anchorId="596E1B23" wp14:editId="15CE877C">
                <wp:simplePos x="0" y="0"/>
                <wp:positionH relativeFrom="page">
                  <wp:posOffset>5796915</wp:posOffset>
                </wp:positionH>
                <wp:positionV relativeFrom="page">
                  <wp:posOffset>5401945</wp:posOffset>
                </wp:positionV>
                <wp:extent cx="612140" cy="574675"/>
                <wp:effectExtent l="0" t="0" r="0" b="0"/>
                <wp:wrapNone/>
                <wp:docPr id="72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728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729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1FED76" w14:textId="77777777" w:rsidR="00BC0717" w:rsidRDefault="00BC0717" w:rsidP="00027A8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CE5913A" w14:textId="77777777" w:rsidR="00BC0717" w:rsidRPr="00255FB8" w:rsidRDefault="00BC0717" w:rsidP="00027A8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733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1B23" id="_x0000_s1306" style="position:absolute;margin-left:456.45pt;margin-top:425.35pt;width:48.2pt;height:45.25pt;z-index:-251660169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" o:allowincell="f">
                <v:group id="Group 29" o:spid="_x0000_s1307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30" o:spid="_x0000_s130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309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3D1FED76" w14:textId="77777777" w:rsidR="00BC0717" w:rsidRDefault="00BC0717" w:rsidP="00027A8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CE5913A" w14:textId="77777777" w:rsidR="00BC0717" w:rsidRPr="00255FB8" w:rsidRDefault="00BC0717" w:rsidP="00027A8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31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311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34" o:spid="_x0000_s131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31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31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31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31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31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31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31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32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32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32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32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32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32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32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32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32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32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33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33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3149324" w14:textId="77777777" w:rsidR="007611BB" w:rsidRDefault="007611BB">
      <w:pPr>
        <w:kinsoku w:val="0"/>
        <w:overflowPunct w:val="0"/>
        <w:spacing w:before="8" w:line="240" w:lineRule="exact"/>
      </w:pPr>
    </w:p>
    <w:p w14:paraId="175D8447" w14:textId="77777777" w:rsidR="007611BB" w:rsidRDefault="00643126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1" behindDoc="1" locked="0" layoutInCell="0" allowOverlap="1" wp14:anchorId="45D52DB3" wp14:editId="2F306A9A">
                <wp:simplePos x="0" y="0"/>
                <wp:positionH relativeFrom="page">
                  <wp:posOffset>838835</wp:posOffset>
                </wp:positionH>
                <wp:positionV relativeFrom="paragraph">
                  <wp:posOffset>-2219325</wp:posOffset>
                </wp:positionV>
                <wp:extent cx="5854700" cy="1874520"/>
                <wp:effectExtent l="0" t="0" r="0" b="0"/>
                <wp:wrapNone/>
                <wp:docPr id="72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1874520"/>
                          <a:chOff x="1321" y="-3495"/>
                          <a:chExt cx="9220" cy="2952"/>
                        </a:xfrm>
                      </wpg:grpSpPr>
                      <wps:wsp>
                        <wps:cNvPr id="723" name="Freeform 482"/>
                        <wps:cNvSpPr>
                          <a:spLocks/>
                        </wps:cNvSpPr>
                        <wps:spPr bwMode="auto">
                          <a:xfrm>
                            <a:off x="1327" y="-3490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83"/>
                        <wps:cNvSpPr>
                          <a:spLocks/>
                        </wps:cNvSpPr>
                        <wps:spPr bwMode="auto">
                          <a:xfrm>
                            <a:off x="1331" y="-3485"/>
                            <a:ext cx="20" cy="29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2"/>
                              <a:gd name="T2" fmla="*/ 0 w 20"/>
                              <a:gd name="T3" fmla="*/ 2931 h 2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2">
                                <a:moveTo>
                                  <a:pt x="0" y="0"/>
                                </a:moveTo>
                                <a:lnTo>
                                  <a:pt x="0" y="29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84"/>
                        <wps:cNvSpPr>
                          <a:spLocks/>
                        </wps:cNvSpPr>
                        <wps:spPr bwMode="auto">
                          <a:xfrm>
                            <a:off x="1327" y="-548"/>
                            <a:ext cx="9208" cy="20"/>
                          </a:xfrm>
                          <a:custGeom>
                            <a:avLst/>
                            <a:gdLst>
                              <a:gd name="T0" fmla="*/ 0 w 9208"/>
                              <a:gd name="T1" fmla="*/ 0 h 20"/>
                              <a:gd name="T2" fmla="*/ 9208 w 9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8" h="20">
                                <a:moveTo>
                                  <a:pt x="0" y="0"/>
                                </a:moveTo>
                                <a:lnTo>
                                  <a:pt x="9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85"/>
                        <wps:cNvSpPr>
                          <a:spLocks/>
                        </wps:cNvSpPr>
                        <wps:spPr bwMode="auto">
                          <a:xfrm>
                            <a:off x="10530" y="-3485"/>
                            <a:ext cx="20" cy="29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2"/>
                              <a:gd name="T2" fmla="*/ 0 w 20"/>
                              <a:gd name="T3" fmla="*/ 2931 h 2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2">
                                <a:moveTo>
                                  <a:pt x="0" y="0"/>
                                </a:moveTo>
                                <a:lnTo>
                                  <a:pt x="0" y="29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06039" id="Group 481" o:spid="_x0000_s1026" style="position:absolute;margin-left:66.05pt;margin-top:-174.75pt;width:461pt;height:147.6pt;z-index:-251660259;mso-position-horizontal-relative:page" coordorigin="1321,-3495" coordsize="922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" o:allowincell="f">
                <v:shape id="Freeform 482" o:spid="_x0000_s1027" style="position:absolute;left:1327;top:-3490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483" o:spid="_x0000_s1028" style="position:absolute;left:1331;top:-3485;width:20;height:2932;visibility:visible;mso-wrap-style:square;v-text-anchor:top" coordsize="20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" path="m,l,2931e" filled="f" strokecolor="#92d050" strokeweight=".58pt">
                  <v:path arrowok="t" o:connecttype="custom" o:connectlocs="0,0;0,2931" o:connectangles="0,0"/>
                </v:shape>
                <v:shape id="Freeform 484" o:spid="_x0000_s1029" style="position:absolute;left:1327;top:-548;width:9208;height:20;visibility:visible;mso-wrap-style:square;v-text-anchor:top" coordsize="92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" path="m,l9208,e" filled="f" strokecolor="#92d050" strokeweight=".58pt">
                  <v:path arrowok="t" o:connecttype="custom" o:connectlocs="0,0;9208,0" o:connectangles="0,0"/>
                </v:shape>
                <v:shape id="Freeform 485" o:spid="_x0000_s1030" style="position:absolute;left:10530;top:-3485;width:20;height:2932;visibility:visible;mso-wrap-style:square;v-text-anchor:top" coordsize="20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" path="m,l,2931e" filled="f" strokecolor="#92d050" strokeweight=".20458mm">
                  <v:path arrowok="t" o:connecttype="custom" o:connectlocs="0,0;0,2931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Magic</w:t>
      </w:r>
      <w:r w:rsidR="007611BB">
        <w:rPr>
          <w:spacing w:val="-13"/>
        </w:rPr>
        <w:t xml:space="preserve"> </w:t>
      </w:r>
      <w:r w:rsidR="007611BB">
        <w:t>Wan</w:t>
      </w:r>
      <w:r w:rsidR="007611BB">
        <w:rPr>
          <w:spacing w:val="-1"/>
        </w:rPr>
        <w:t>d</w:t>
      </w:r>
      <w:r w:rsidR="007611BB">
        <w:t>s</w:t>
      </w:r>
    </w:p>
    <w:p w14:paraId="79A8541B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9AF987A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450" w:right="537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“magic w</w:t>
      </w:r>
      <w:r>
        <w:rPr>
          <w:spacing w:val="-1"/>
        </w:rPr>
        <w:t>a</w:t>
      </w:r>
      <w:r>
        <w:t xml:space="preserve">nds” </w:t>
      </w:r>
      <w:proofErr w:type="gramStart"/>
      <w:r>
        <w:t xml:space="preserve">made </w:t>
      </w:r>
      <w:r>
        <w:rPr>
          <w:spacing w:val="-1"/>
        </w:rPr>
        <w:t>o</w:t>
      </w:r>
      <w:r>
        <w:t>ut of</w:t>
      </w:r>
      <w:proofErr w:type="gramEnd"/>
      <w:r>
        <w:rPr>
          <w:spacing w:val="-1"/>
        </w:rPr>
        <w:t xml:space="preserve"> </w:t>
      </w:r>
      <w:r>
        <w:t xml:space="preserve">fly swatters, cat </w:t>
      </w:r>
      <w:r>
        <w:rPr>
          <w:spacing w:val="-2"/>
        </w:rPr>
        <w:t>t</w:t>
      </w:r>
      <w:r>
        <w:t>easers, stu</w:t>
      </w:r>
      <w:r>
        <w:rPr>
          <w:spacing w:val="-2"/>
        </w:rPr>
        <w:t>d</w:t>
      </w:r>
      <w:r>
        <w:t>ent created</w:t>
      </w:r>
      <w:r>
        <w:rPr>
          <w:spacing w:val="-2"/>
        </w:rPr>
        <w:t xml:space="preserve"> </w:t>
      </w:r>
      <w:r>
        <w:t>pointers, extra</w:t>
      </w:r>
      <w:r>
        <w:rPr>
          <w:spacing w:val="-1"/>
        </w:rPr>
        <w:t>-</w:t>
      </w:r>
      <w:r>
        <w:t>long</w:t>
      </w:r>
      <w:r>
        <w:rPr>
          <w:spacing w:val="-3"/>
        </w:rPr>
        <w:t xml:space="preserve"> </w:t>
      </w:r>
      <w:r>
        <w:t>pencils,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t</w:t>
      </w:r>
      <w:r>
        <w:t>ual</w:t>
      </w:r>
      <w:r>
        <w:rPr>
          <w:spacing w:val="-2"/>
        </w:rPr>
        <w:t xml:space="preserve"> </w:t>
      </w:r>
      <w:r>
        <w:t>wands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costume</w:t>
      </w:r>
      <w:r>
        <w:rPr>
          <w:spacing w:val="-1"/>
        </w:rPr>
        <w:t xml:space="preserve"> </w:t>
      </w:r>
      <w:r>
        <w:t>prop</w:t>
      </w:r>
      <w:r>
        <w:rPr>
          <w:spacing w:val="-2"/>
        </w:rPr>
        <w:t xml:space="preserve"> </w:t>
      </w:r>
      <w:r>
        <w:t>box.</w:t>
      </w:r>
    </w:p>
    <w:p w14:paraId="70796625" w14:textId="77777777" w:rsidR="007611BB" w:rsidRDefault="007611BB">
      <w:pPr>
        <w:pStyle w:val="BodyText"/>
        <w:kinsoku w:val="0"/>
        <w:overflowPunct w:val="0"/>
        <w:spacing w:line="292" w:lineRule="exact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50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o</w:t>
      </w:r>
      <w:r>
        <w:t>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1"/>
        </w:rPr>
        <w:t xml:space="preserve"> </w:t>
      </w:r>
      <w:r>
        <w:t>wall and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s</w:t>
      </w:r>
      <w:r>
        <w:t>ing</w:t>
      </w:r>
      <w:r>
        <w:rPr>
          <w:spacing w:val="-1"/>
        </w:rPr>
        <w:t xml:space="preserve"> </w:t>
      </w:r>
      <w:r>
        <w:t>the</w:t>
      </w:r>
    </w:p>
    <w:p w14:paraId="7C5093DF" w14:textId="77777777" w:rsidR="007611BB" w:rsidRDefault="007611BB">
      <w:pPr>
        <w:pStyle w:val="BodyText"/>
        <w:kinsoku w:val="0"/>
        <w:overflowPunct w:val="0"/>
        <w:ind w:left="1450" w:right="132"/>
      </w:pPr>
      <w:r>
        <w:t>magic</w:t>
      </w:r>
      <w:r>
        <w:rPr>
          <w:spacing w:val="-3"/>
        </w:rPr>
        <w:t xml:space="preserve"> </w:t>
      </w:r>
      <w:r>
        <w:t>wan</w:t>
      </w:r>
      <w:r>
        <w:rPr>
          <w:spacing w:val="-2"/>
        </w:rPr>
        <w:t>d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words.</w:t>
      </w:r>
    </w:p>
    <w:p w14:paraId="3A45CAB9" w14:textId="77777777" w:rsidR="007611BB" w:rsidRDefault="007611BB">
      <w:pPr>
        <w:pStyle w:val="BodyText"/>
        <w:kinsoku w:val="0"/>
        <w:overflowPunct w:val="0"/>
        <w:ind w:left="1450" w:right="132"/>
        <w:sectPr w:rsidR="007611BB">
          <w:footerReference w:type="default" r:id="rId45"/>
          <w:pgSz w:w="12240" w:h="15840"/>
          <w:pgMar w:top="1380" w:right="1320" w:bottom="1200" w:left="1340" w:header="0" w:footer="1010" w:gutter="0"/>
          <w:pgNumType w:start="21"/>
          <w:cols w:space="720"/>
          <w:noEndnote/>
        </w:sectPr>
      </w:pPr>
    </w:p>
    <w:p w14:paraId="227EE6A9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3" behindDoc="1" locked="0" layoutInCell="0" allowOverlap="1" wp14:anchorId="24C1B272" wp14:editId="6F766584">
                <wp:simplePos x="0" y="0"/>
                <wp:positionH relativeFrom="page">
                  <wp:posOffset>294640</wp:posOffset>
                </wp:positionH>
                <wp:positionV relativeFrom="page">
                  <wp:posOffset>294640</wp:posOffset>
                </wp:positionV>
                <wp:extent cx="7183755" cy="9469755"/>
                <wp:effectExtent l="0" t="0" r="0" b="0"/>
                <wp:wrapNone/>
                <wp:docPr id="71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3755" cy="9469755"/>
                          <a:chOff x="464" y="464"/>
                          <a:chExt cx="11313" cy="14913"/>
                        </a:xfrm>
                      </wpg:grpSpPr>
                      <wps:wsp>
                        <wps:cNvPr id="714" name="Freeform 487"/>
                        <wps:cNvSpPr>
                          <a:spLocks/>
                        </wps:cNvSpPr>
                        <wps:spPr bwMode="auto">
                          <a:xfrm>
                            <a:off x="495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488"/>
                        <wps:cNvSpPr>
                          <a:spLocks/>
                        </wps:cNvSpPr>
                        <wps:spPr bwMode="auto">
                          <a:xfrm>
                            <a:off x="480" y="495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489"/>
                        <wps:cNvSpPr>
                          <a:spLocks/>
                        </wps:cNvSpPr>
                        <wps:spPr bwMode="auto">
                          <a:xfrm>
                            <a:off x="570" y="577"/>
                            <a:ext cx="11101" cy="20"/>
                          </a:xfrm>
                          <a:custGeom>
                            <a:avLst/>
                            <a:gdLst>
                              <a:gd name="T0" fmla="*/ 0 w 11101"/>
                              <a:gd name="T1" fmla="*/ 0 h 20"/>
                              <a:gd name="T2" fmla="*/ 11101 w 11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01" h="20">
                                <a:moveTo>
                                  <a:pt x="0" y="0"/>
                                </a:moveTo>
                                <a:lnTo>
                                  <a:pt x="11101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490"/>
                        <wps:cNvSpPr>
                          <a:spLocks/>
                        </wps:cNvSpPr>
                        <wps:spPr bwMode="auto">
                          <a:xfrm>
                            <a:off x="11746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491"/>
                        <wps:cNvSpPr>
                          <a:spLocks/>
                        </wps:cNvSpPr>
                        <wps:spPr bwMode="auto">
                          <a:xfrm>
                            <a:off x="577" y="584"/>
                            <a:ext cx="20" cy="14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72"/>
                              <a:gd name="T2" fmla="*/ 0 w 20"/>
                              <a:gd name="T3" fmla="*/ 14672 h 14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72">
                                <a:moveTo>
                                  <a:pt x="0" y="0"/>
                                </a:moveTo>
                                <a:lnTo>
                                  <a:pt x="0" y="1467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492"/>
                        <wps:cNvSpPr>
                          <a:spLocks/>
                        </wps:cNvSpPr>
                        <wps:spPr bwMode="auto">
                          <a:xfrm>
                            <a:off x="11664" y="584"/>
                            <a:ext cx="20" cy="14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72"/>
                              <a:gd name="T2" fmla="*/ 0 w 20"/>
                              <a:gd name="T3" fmla="*/ 14672 h 14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72">
                                <a:moveTo>
                                  <a:pt x="0" y="0"/>
                                </a:moveTo>
                                <a:lnTo>
                                  <a:pt x="0" y="146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493"/>
                        <wps:cNvSpPr>
                          <a:spLocks/>
                        </wps:cNvSpPr>
                        <wps:spPr bwMode="auto">
                          <a:xfrm>
                            <a:off x="480" y="15346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94"/>
                        <wps:cNvSpPr>
                          <a:spLocks/>
                        </wps:cNvSpPr>
                        <wps:spPr bwMode="auto">
                          <a:xfrm>
                            <a:off x="570" y="15264"/>
                            <a:ext cx="11101" cy="20"/>
                          </a:xfrm>
                          <a:custGeom>
                            <a:avLst/>
                            <a:gdLst>
                              <a:gd name="T0" fmla="*/ 0 w 11101"/>
                              <a:gd name="T1" fmla="*/ 0 h 20"/>
                              <a:gd name="T2" fmla="*/ 11101 w 11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01" h="20">
                                <a:moveTo>
                                  <a:pt x="0" y="0"/>
                                </a:moveTo>
                                <a:lnTo>
                                  <a:pt x="111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1BE1F" id="Group 486" o:spid="_x0000_s1026" style="position:absolute;margin-left:23.2pt;margin-top:23.2pt;width:565.65pt;height:745.65pt;z-index:-251660257;mso-position-horizontal-relative:page;mso-position-vertical-relative:page" coordorigin="464,464" coordsize="11313,1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" o:allowincell="f">
                <v:shape id="Freeform 487" o:spid="_x0000_s1027" style="position:absolute;left:495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" path="m,l,14881e" filled="f" strokecolor="#92d050" strokeweight="1.6pt">
                  <v:path arrowok="t" o:connecttype="custom" o:connectlocs="0,0;0,14881" o:connectangles="0,0"/>
                </v:shape>
                <v:shape id="Freeform 488" o:spid="_x0000_s1028" style="position:absolute;left:480;top:495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" path="m,l11281,e" filled="f" strokecolor="#92d050" strokeweight=".56442mm">
                  <v:path arrowok="t" o:connecttype="custom" o:connectlocs="0,0;11281,0" o:connectangles="0,0"/>
                </v:shape>
                <v:shape id="Freeform 489" o:spid="_x0000_s1029" style="position:absolute;left:570;top:577;width:11101;height:20;visibility:visible;mso-wrap-style:square;v-text-anchor:top" coordsize="11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" path="m,l11101,e" filled="f" strokecolor="#92d050" strokeweight=".28925mm">
                  <v:path arrowok="t" o:connecttype="custom" o:connectlocs="0,0;11101,0" o:connectangles="0,0"/>
                </v:shape>
                <v:shape id="Freeform 490" o:spid="_x0000_s1030" style="position:absolute;left:11746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" path="m,l,14881e" filled="f" strokecolor="#92d050" strokeweight=".56442mm">
                  <v:path arrowok="t" o:connecttype="custom" o:connectlocs="0,0;0,14881" o:connectangles="0,0"/>
                </v:shape>
                <v:shape id="Freeform 491" o:spid="_x0000_s1031" style="position:absolute;left:577;top:584;width:20;height:14672;visibility:visible;mso-wrap-style:square;v-text-anchor:top" coordsize="20,1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" path="m,l,14672e" filled="f" strokecolor="#92d050" strokeweight=".28925mm">
                  <v:path arrowok="t" o:connecttype="custom" o:connectlocs="0,0;0,14672" o:connectangles="0,0"/>
                </v:shape>
                <v:shape id="Freeform 492" o:spid="_x0000_s1032" style="position:absolute;left:11664;top:584;width:20;height:14672;visibility:visible;mso-wrap-style:square;v-text-anchor:top" coordsize="20,1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" path="m,l,14672e" filled="f" strokecolor="#92d050" strokeweight=".82pt">
                  <v:path arrowok="t" o:connecttype="custom" o:connectlocs="0,0;0,14672" o:connectangles="0,0"/>
                </v:shape>
                <v:shape id="Freeform 493" o:spid="_x0000_s1033" style="position:absolute;left:480;top:15346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" path="m,l11281,e" filled="f" strokecolor="#92d050" strokeweight="1.6pt">
                  <v:path arrowok="t" o:connecttype="custom" o:connectlocs="0,0;11281,0" o:connectangles="0,0"/>
                </v:shape>
                <v:shape id="Freeform 494" o:spid="_x0000_s1034" style="position:absolute;left:570;top:15264;width:11101;height:20;visibility:visible;mso-wrap-style:square;v-text-anchor:top" coordsize="11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" path="m,l11101,e" filled="f" strokecolor="#92d050" strokeweight=".82pt">
                  <v:path arrowok="t" o:connecttype="custom" o:connectlocs="0,0;11101,0" o:connectangles="0,0"/>
                </v:shape>
                <w10:wrap anchorx="page" anchory="page"/>
              </v:group>
            </w:pict>
          </mc:Fallback>
        </mc:AlternateContent>
      </w:r>
    </w:p>
    <w:p w14:paraId="7963B7D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91644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C13DF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738A85" w14:textId="37E54141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95E86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02B52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ED6AC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26D9B7" w14:textId="12664C66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7B37F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1DF90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E88C7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6281A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14F99A" w14:textId="5604C608" w:rsidR="007611BB" w:rsidRDefault="007611BB">
      <w:pPr>
        <w:kinsoku w:val="0"/>
        <w:overflowPunct w:val="0"/>
        <w:spacing w:before="16" w:line="240" w:lineRule="exact"/>
      </w:pPr>
    </w:p>
    <w:p w14:paraId="53B84E41" w14:textId="2A91FA6C" w:rsidR="007611BB" w:rsidRDefault="001455E9">
      <w:pPr>
        <w:pStyle w:val="Heading1"/>
        <w:kinsoku w:val="0"/>
        <w:overflowPunct w:val="0"/>
        <w:spacing w:line="1322" w:lineRule="exact"/>
        <w:ind w:left="1443" w:right="1353"/>
        <w:jc w:val="center"/>
      </w:pPr>
      <w:bookmarkStart w:id="2" w:name="bookmark2"/>
      <w:bookmarkEnd w:id="2"/>
      <w:r w:rsidRPr="00C61E78">
        <w:rPr>
          <w:noProof/>
        </w:rPr>
        <w:drawing>
          <wp:anchor distT="0" distB="0" distL="114300" distR="114300" simplePos="0" relativeHeight="251658380" behindDoc="0" locked="0" layoutInCell="1" allowOverlap="1" wp14:anchorId="784C225C" wp14:editId="2C217569">
            <wp:simplePos x="0" y="0"/>
            <wp:positionH relativeFrom="column">
              <wp:posOffset>479330</wp:posOffset>
            </wp:positionH>
            <wp:positionV relativeFrom="paragraph">
              <wp:posOffset>64656</wp:posOffset>
            </wp:positionV>
            <wp:extent cx="2133600" cy="2034540"/>
            <wp:effectExtent l="0" t="0" r="0" b="381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1BB">
        <w:t>Word</w:t>
      </w:r>
    </w:p>
    <w:p w14:paraId="609EEE20" w14:textId="52D7C38E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222BA6" w14:textId="39DA3E25" w:rsidR="007611BB" w:rsidRDefault="007611BB">
      <w:pPr>
        <w:kinsoku w:val="0"/>
        <w:overflowPunct w:val="0"/>
        <w:spacing w:line="220" w:lineRule="exact"/>
        <w:rPr>
          <w:sz w:val="22"/>
          <w:szCs w:val="22"/>
        </w:rPr>
      </w:pPr>
    </w:p>
    <w:p w14:paraId="55F159F8" w14:textId="24AF9C7F" w:rsidR="007611BB" w:rsidRDefault="007611BB">
      <w:pPr>
        <w:kinsoku w:val="0"/>
        <w:overflowPunct w:val="0"/>
        <w:ind w:left="6085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>Games</w:t>
      </w:r>
    </w:p>
    <w:p w14:paraId="271550B1" w14:textId="77777777" w:rsidR="007611BB" w:rsidRDefault="007611BB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14:paraId="77C568B8" w14:textId="3D40CC50" w:rsidR="007611BB" w:rsidRDefault="000D5AF7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75E04E6D" wp14:editId="1AA20BBF">
                <wp:simplePos x="0" y="0"/>
                <wp:positionH relativeFrom="column">
                  <wp:posOffset>454338</wp:posOffset>
                </wp:positionH>
                <wp:positionV relativeFrom="paragraph">
                  <wp:posOffset>5999</wp:posOffset>
                </wp:positionV>
                <wp:extent cx="1543257" cy="207818"/>
                <wp:effectExtent l="0" t="0" r="0" b="1905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481C6" w14:textId="77777777" w:rsidR="000D5AF7" w:rsidRPr="00DE13F1" w:rsidRDefault="000D5AF7" w:rsidP="000D5AF7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Image by </w:t>
                            </w:r>
                            <w:hyperlink r:id="rId46" w:tgtFrame="_blank" w:tooltip="https://pixabay.com/users/aalmeidah-4277022/?utm_source=link-attribution&amp;utm_medium=referral&amp;utm_campaign=image&amp;utm_content=1993505" w:history="1">
                              <w:proofErr w:type="spellStart"/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aalmeidah</w:t>
                              </w:r>
                              <w:proofErr w:type="spellEnd"/>
                            </w:hyperlink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from </w:t>
                            </w:r>
                            <w:hyperlink r:id="rId47" w:tgtFrame="_blank" w:tooltip="https://pixabay.com/?utm_source=link-attribution&amp;utm_medium=referral&amp;utm_campaign=image&amp;utm_content=1993505" w:history="1"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Pixabay</w:t>
                              </w:r>
                            </w:hyperlink>
                          </w:p>
                          <w:p w14:paraId="2C9375F4" w14:textId="77777777" w:rsidR="000D5AF7" w:rsidRDefault="000D5AF7" w:rsidP="000D5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4E6D" id="Text Box 1036" o:spid="_x0000_s1332" type="#_x0000_t202" style="position:absolute;margin-left:35.75pt;margin-top:.45pt;width:121.5pt;height:16.35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" filled="f" stroked="f" strokeweight=".5pt">
                <v:textbox>
                  <w:txbxContent>
                    <w:p w14:paraId="6D2481C6" w14:textId="77777777" w:rsidR="000D5AF7" w:rsidRPr="00DE13F1" w:rsidRDefault="000D5AF7" w:rsidP="000D5AF7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Image by </w:t>
                      </w:r>
                      <w:hyperlink r:id="rId48" w:tgtFrame="_blank" w:tooltip="https://pixabay.com/users/aalmeidah-4277022/?utm_source=link-attribution&amp;utm_medium=referral&amp;utm_campaign=image&amp;utm_content=1993505" w:history="1">
                        <w:proofErr w:type="spellStart"/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aalmeidah</w:t>
                        </w:r>
                        <w:proofErr w:type="spellEnd"/>
                      </w:hyperlink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from </w:t>
                      </w:r>
                      <w:hyperlink r:id="rId49" w:tgtFrame="_blank" w:tooltip="https://pixabay.com/?utm_source=link-attribution&amp;utm_medium=referral&amp;utm_campaign=image&amp;utm_content=1993505" w:history="1"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Pixabay</w:t>
                        </w:r>
                      </w:hyperlink>
                    </w:p>
                    <w:p w14:paraId="2C9375F4" w14:textId="77777777" w:rsidR="000D5AF7" w:rsidRDefault="000D5AF7" w:rsidP="000D5AF7"/>
                  </w:txbxContent>
                </v:textbox>
              </v:shape>
            </w:pict>
          </mc:Fallback>
        </mc:AlternateContent>
      </w:r>
    </w:p>
    <w:p w14:paraId="6B4F538D" w14:textId="1C5C1C92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D453A0A" w14:textId="7938F36C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D0682D" w14:textId="69F4F9B3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39585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FE10B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CD3140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B4B73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E6D02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CBD04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019CB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E5F46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DE81EB" w14:textId="77777777" w:rsidR="007611BB" w:rsidRDefault="007611BB">
      <w:pPr>
        <w:pStyle w:val="BodyText"/>
        <w:kinsoku w:val="0"/>
        <w:overflowPunct w:val="0"/>
        <w:spacing w:before="51" w:line="276" w:lineRule="auto"/>
      </w:pPr>
      <w:r>
        <w:t>Word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ames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>v</w:t>
      </w:r>
      <w:r>
        <w:t>ide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</w:t>
      </w:r>
      <w:r>
        <w:rPr>
          <w:spacing w:val="-1"/>
        </w:rPr>
        <w:t>a</w:t>
      </w:r>
      <w:r>
        <w:t>ctive</w:t>
      </w:r>
      <w:r>
        <w:rPr>
          <w:spacing w:val="-2"/>
        </w:rPr>
        <w:t xml:space="preserve"> </w:t>
      </w:r>
      <w:r>
        <w:t>wa</w:t>
      </w:r>
      <w:r>
        <w:rPr>
          <w:spacing w:val="1"/>
        </w:rPr>
        <w:t>y</w:t>
      </w:r>
      <w:r>
        <w:t>s</w:t>
      </w:r>
      <w:r>
        <w:rPr>
          <w:spacing w:val="-2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l</w:t>
      </w:r>
      <w:r>
        <w:t>aying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t>while learning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practicing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heir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tim</w:t>
      </w:r>
      <w:r>
        <w:rPr>
          <w:spacing w:val="1"/>
        </w:rPr>
        <w:t>e</w:t>
      </w:r>
      <w:r>
        <w:t>.</w:t>
      </w:r>
    </w:p>
    <w:p w14:paraId="152ACE12" w14:textId="77777777" w:rsidR="007611BB" w:rsidRDefault="007611BB">
      <w:pPr>
        <w:pStyle w:val="BodyText"/>
        <w:kinsoku w:val="0"/>
        <w:overflowPunct w:val="0"/>
        <w:spacing w:before="51" w:line="276" w:lineRule="auto"/>
        <w:sectPr w:rsidR="007611BB">
          <w:pgSz w:w="12240" w:h="15840"/>
          <w:pgMar w:top="1480" w:right="1320" w:bottom="1200" w:left="1340" w:header="0" w:footer="1010" w:gutter="0"/>
          <w:cols w:space="720"/>
          <w:noEndnote/>
        </w:sectPr>
      </w:pPr>
    </w:p>
    <w:p w14:paraId="263036C6" w14:textId="77777777" w:rsidR="007611BB" w:rsidRDefault="007611BB">
      <w:pPr>
        <w:kinsoku w:val="0"/>
        <w:overflowPunct w:val="0"/>
        <w:spacing w:before="68"/>
        <w:ind w:right="715"/>
        <w:jc w:val="righ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w w:val="95"/>
          <w:sz w:val="18"/>
          <w:szCs w:val="18"/>
        </w:rPr>
        <w:t>NEW!</w:t>
      </w:r>
    </w:p>
    <w:p w14:paraId="22B2002E" w14:textId="77777777" w:rsidR="007611BB" w:rsidRDefault="007611BB">
      <w:pPr>
        <w:kinsoku w:val="0"/>
        <w:overflowPunct w:val="0"/>
        <w:spacing w:line="280" w:lineRule="exact"/>
        <w:rPr>
          <w:sz w:val="28"/>
          <w:szCs w:val="28"/>
        </w:rPr>
      </w:pPr>
    </w:p>
    <w:p w14:paraId="21BDABAC" w14:textId="77777777" w:rsidR="007611BB" w:rsidRDefault="00643126">
      <w:pPr>
        <w:pStyle w:val="Heading4"/>
        <w:kinsoku w:val="0"/>
        <w:overflowPunct w:val="0"/>
        <w:ind w:left="0" w:right="21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4" behindDoc="1" locked="0" layoutInCell="0" allowOverlap="1" wp14:anchorId="15F4F194" wp14:editId="55A9669E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4657090"/>
                <wp:effectExtent l="0" t="0" r="0" b="0"/>
                <wp:wrapNone/>
                <wp:docPr id="70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4657090"/>
                          <a:chOff x="1321" y="636"/>
                          <a:chExt cx="9490" cy="7334"/>
                        </a:xfrm>
                      </wpg:grpSpPr>
                      <wps:wsp>
                        <wps:cNvPr id="708" name="Freeform 498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499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73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14"/>
                              <a:gd name="T2" fmla="*/ 0 w 20"/>
                              <a:gd name="T3" fmla="*/ 7313 h 7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14">
                                <a:moveTo>
                                  <a:pt x="0" y="0"/>
                                </a:moveTo>
                                <a:lnTo>
                                  <a:pt x="0" y="731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500"/>
                        <wps:cNvSpPr>
                          <a:spLocks/>
                        </wps:cNvSpPr>
                        <wps:spPr bwMode="auto">
                          <a:xfrm>
                            <a:off x="1327" y="796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501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73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14"/>
                              <a:gd name="T2" fmla="*/ 0 w 20"/>
                              <a:gd name="T3" fmla="*/ 7313 h 7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14">
                                <a:moveTo>
                                  <a:pt x="0" y="0"/>
                                </a:moveTo>
                                <a:lnTo>
                                  <a:pt x="0" y="73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1ACC0" id="Group 497" o:spid="_x0000_s1026" style="position:absolute;margin-left:66.05pt;margin-top:31.8pt;width:474.5pt;height:366.7pt;z-index:-251660256;mso-position-horizontal-relative:page" coordorigin="1321,636" coordsize="9490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" o:allowincell="f">
                <v:shape id="Freeform 498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" path="m,l9478,e" filled="f" strokecolor="#92d050" strokeweight=".20458mm">
                  <v:path arrowok="t" o:connecttype="custom" o:connectlocs="0,0;9478,0" o:connectangles="0,0"/>
                </v:shape>
                <v:shape id="Freeform 499" o:spid="_x0000_s1028" style="position:absolute;left:1331;top:646;width:20;height:7314;visibility:visible;mso-wrap-style:square;v-text-anchor:top" coordsize="20,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" path="m,l,7313e" filled="f" strokecolor="#92d050" strokeweight=".58pt">
                  <v:path arrowok="t" o:connecttype="custom" o:connectlocs="0,0;0,7313" o:connectangles="0,0"/>
                </v:shape>
                <v:shape id="Freeform 500" o:spid="_x0000_s1029" style="position:absolute;left:1327;top:796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501" o:spid="_x0000_s1030" style="position:absolute;left:10801;top:646;width:20;height:7314;visibility:visible;mso-wrap-style:square;v-text-anchor:top" coordsize="20,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" path="m,l,7313e" filled="f" strokecolor="#92d050" strokeweight=".6pt">
                  <v:path arrowok="t" o:connecttype="custom" o:connectlocs="0,0;0,7313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8"/>
        </w:rPr>
        <w:t xml:space="preserve"> </w:t>
      </w:r>
      <w:r w:rsidR="007611BB">
        <w:rPr>
          <w:color w:val="FF0000"/>
          <w:spacing w:val="-1"/>
        </w:rPr>
        <w:t>G</w:t>
      </w:r>
      <w:r w:rsidR="007611BB">
        <w:rPr>
          <w:color w:val="FF0000"/>
        </w:rPr>
        <w:t>ames</w:t>
      </w:r>
      <w:r w:rsidR="007611BB">
        <w:rPr>
          <w:color w:val="FF0000"/>
          <w:spacing w:val="-8"/>
        </w:rPr>
        <w:t xml:space="preserve"> </w:t>
      </w:r>
      <w:r w:rsidR="007611BB">
        <w:rPr>
          <w:color w:val="FF0000"/>
        </w:rPr>
        <w:t>Activi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ies</w:t>
      </w:r>
    </w:p>
    <w:p w14:paraId="046F997D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4860062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D8294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B399D3" w14:textId="77777777" w:rsidR="007611BB" w:rsidRDefault="007611BB">
      <w:pPr>
        <w:tabs>
          <w:tab w:val="left" w:pos="1357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  <w:spacing w:val="-1"/>
        </w:rPr>
        <w:t>G</w:t>
      </w:r>
      <w:r>
        <w:rPr>
          <w:rFonts w:ascii="Calibri" w:hAnsi="Calibri" w:cs="Calibri"/>
          <w:b/>
          <w:bCs/>
        </w:rPr>
        <w:t>o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Fish!</w:t>
      </w:r>
    </w:p>
    <w:p w14:paraId="7E210D1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5010D17" w14:textId="77777777" w:rsidR="007611BB" w:rsidRDefault="007611BB">
      <w:pPr>
        <w:tabs>
          <w:tab w:val="left" w:pos="1386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set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Go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Fish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High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Freq</w:t>
      </w:r>
      <w:r>
        <w:rPr>
          <w:rFonts w:ascii="Calibri" w:hAnsi="Calibri" w:cs="Calibri"/>
          <w:spacing w:val="1"/>
        </w:rPr>
        <w:t>u</w:t>
      </w:r>
      <w:r>
        <w:rPr>
          <w:rFonts w:ascii="Calibri" w:hAnsi="Calibri" w:cs="Calibri"/>
        </w:rPr>
        <w:t>ency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cards</w:t>
      </w:r>
    </w:p>
    <w:p w14:paraId="2460196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5BC3DEC" w14:textId="77777777" w:rsidR="007611BB" w:rsidRDefault="007611BB">
      <w:pPr>
        <w:pStyle w:val="BodyText"/>
        <w:kinsoku w:val="0"/>
        <w:overflowPunct w:val="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bjective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pairs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game.</w:t>
      </w:r>
    </w:p>
    <w:p w14:paraId="71A0399C" w14:textId="77777777" w:rsidR="007611BB" w:rsidRDefault="007611BB">
      <w:pPr>
        <w:pStyle w:val="BodyText"/>
        <w:kinsoku w:val="0"/>
        <w:overflowPunct w:val="0"/>
        <w:ind w:left="1360" w:right="230"/>
      </w:pPr>
      <w:r>
        <w:t>First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mixing</w:t>
      </w:r>
      <w:r>
        <w:rPr>
          <w:spacing w:val="-1"/>
        </w:rPr>
        <w:t xml:space="preserve"> </w:t>
      </w:r>
      <w:r>
        <w:t>them,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down.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playing: each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>yer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dealt</w:t>
      </w:r>
      <w:r>
        <w:rPr>
          <w:spacing w:val="-2"/>
        </w:rPr>
        <w:t xml:space="preserve"> </w:t>
      </w:r>
      <w:r>
        <w:t>sev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cards.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playing: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>yer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ive</w:t>
      </w:r>
      <w:r>
        <w:rPr>
          <w:w w:val="99"/>
        </w:rPr>
        <w:t xml:space="preserve"> </w:t>
      </w:r>
      <w:r>
        <w:t>cards.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r</w:t>
      </w:r>
      <w:r>
        <w:t>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o</w:t>
      </w:r>
      <w:r>
        <w:t>wn,</w:t>
      </w:r>
      <w:r>
        <w:rPr>
          <w:spacing w:val="-3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pl</w:t>
      </w:r>
      <w:r>
        <w:rPr>
          <w:spacing w:val="-2"/>
        </w:rPr>
        <w:t>a</w:t>
      </w:r>
      <w:r>
        <w:t>yers'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ach.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his becomes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dec</w:t>
      </w:r>
      <w:r>
        <w:rPr>
          <w:spacing w:val="-2"/>
        </w:rPr>
        <w:t>k</w:t>
      </w:r>
      <w:r>
        <w:t>.</w:t>
      </w:r>
    </w:p>
    <w:p w14:paraId="2ACEFC53" w14:textId="77777777" w:rsidR="007611BB" w:rsidRDefault="007611BB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61B2D04C" w14:textId="77777777" w:rsidR="007611BB" w:rsidRDefault="007611BB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ind w:left="888" w:right="388"/>
      </w:pPr>
      <w:r>
        <w:t>Hold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cards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hat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o</w:t>
      </w:r>
      <w:r>
        <w:t>ther</w:t>
      </w:r>
      <w:r>
        <w:rPr>
          <w:spacing w:val="-1"/>
        </w:rPr>
        <w:t xml:space="preserve"> </w:t>
      </w:r>
      <w:r>
        <w:t>players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have.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pairs place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you.</w:t>
      </w:r>
    </w:p>
    <w:p w14:paraId="23EDCCC7" w14:textId="77777777" w:rsidR="007611BB" w:rsidRDefault="007611BB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ind w:left="888"/>
      </w:pPr>
      <w:r>
        <w:t>The</w:t>
      </w:r>
      <w:r>
        <w:rPr>
          <w:spacing w:val="-4"/>
        </w:rPr>
        <w:t xml:space="preserve"> </w:t>
      </w:r>
      <w:r>
        <w:t>dealer</w:t>
      </w:r>
      <w:r>
        <w:rPr>
          <w:spacing w:val="-2"/>
        </w:rPr>
        <w:t xml:space="preserve"> s</w:t>
      </w:r>
      <w:r>
        <w:t>tarts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aski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play</w:t>
      </w:r>
      <w:r>
        <w:rPr>
          <w:spacing w:val="1"/>
        </w:rPr>
        <w:t>e</w:t>
      </w:r>
      <w:r>
        <w:t>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card.</w:t>
      </w:r>
    </w:p>
    <w:p w14:paraId="74D5A79C" w14:textId="77777777" w:rsidR="007611BB" w:rsidRDefault="007611BB">
      <w:pPr>
        <w:pStyle w:val="BodyText"/>
        <w:kinsoku w:val="0"/>
        <w:overflowPunct w:val="0"/>
        <w:spacing w:before="1"/>
        <w:ind w:left="888" w:right="287"/>
      </w:pPr>
      <w:r>
        <w:t>For examp</w:t>
      </w:r>
      <w:r>
        <w:rPr>
          <w:spacing w:val="-1"/>
        </w:rPr>
        <w:t>l</w:t>
      </w:r>
      <w:r>
        <w:t>e,</w:t>
      </w:r>
      <w:r>
        <w:rPr>
          <w:spacing w:val="-1"/>
        </w:rPr>
        <w:t xml:space="preserve"> </w:t>
      </w:r>
      <w:r>
        <w:t xml:space="preserve">“do you have the word </w:t>
      </w:r>
      <w:r>
        <w:rPr>
          <w:i/>
          <w:iCs/>
        </w:rPr>
        <w:t>along</w:t>
      </w:r>
      <w:r>
        <w:rPr>
          <w:spacing w:val="-1"/>
        </w:rPr>
        <w:t>?”</w:t>
      </w:r>
    </w:p>
    <w:p w14:paraId="438C0A27" w14:textId="77777777" w:rsidR="007611BB" w:rsidRDefault="007611BB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ind w:left="888" w:right="612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player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ive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person.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 then</w:t>
      </w:r>
      <w:r>
        <w:rPr>
          <w:spacing w:val="-3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her hand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puts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 front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her.</w:t>
      </w:r>
      <w:r>
        <w:rPr>
          <w:spacing w:val="-2"/>
        </w:rPr>
        <w:t xml:space="preserve"> T</w:t>
      </w:r>
      <w:r>
        <w:t>he next</w:t>
      </w:r>
      <w:r>
        <w:rPr>
          <w:spacing w:val="-2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hen</w:t>
      </w:r>
      <w:r>
        <w:rPr>
          <w:spacing w:val="-3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go.</w:t>
      </w:r>
    </w:p>
    <w:p w14:paraId="6E6E4505" w14:textId="77777777" w:rsidR="007611BB" w:rsidRDefault="007611BB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ind w:left="888" w:right="242"/>
      </w:pPr>
      <w:r>
        <w:t>When a player does N</w:t>
      </w:r>
      <w:r>
        <w:rPr>
          <w:spacing w:val="-1"/>
        </w:rPr>
        <w:t>O</w:t>
      </w:r>
      <w:r>
        <w:t>T have the word card the person</w:t>
      </w:r>
      <w:r>
        <w:rPr>
          <w:spacing w:val="-1"/>
        </w:rPr>
        <w:t xml:space="preserve"> </w:t>
      </w:r>
      <w:r>
        <w:t>asks f</w:t>
      </w:r>
      <w:r>
        <w:rPr>
          <w:spacing w:val="-1"/>
        </w:rPr>
        <w:t>o</w:t>
      </w:r>
      <w:r>
        <w:t>r, the player says, “</w:t>
      </w:r>
      <w:r>
        <w:rPr>
          <w:spacing w:val="-2"/>
        </w:rPr>
        <w:t>G</w:t>
      </w:r>
      <w:r>
        <w:t>o fish!”</w:t>
      </w:r>
      <w:r>
        <w:rPr>
          <w:spacing w:val="-1"/>
        </w:rPr>
        <w:t xml:space="preserve"> </w:t>
      </w:r>
      <w:r>
        <w:t>The person must then take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top card from the draw deck. </w:t>
      </w:r>
      <w:r>
        <w:rPr>
          <w:spacing w:val="-2"/>
        </w:rPr>
        <w:t>I</w:t>
      </w:r>
      <w:r>
        <w:t>f</w:t>
      </w:r>
      <w:r>
        <w:rPr>
          <w:spacing w:val="-1"/>
        </w:rPr>
        <w:t xml:space="preserve"> </w:t>
      </w:r>
      <w:r>
        <w:t>the card picked</w:t>
      </w:r>
      <w:r>
        <w:rPr>
          <w:w w:val="99"/>
        </w:rPr>
        <w:t xml:space="preserve"> </w:t>
      </w:r>
      <w:r>
        <w:t>matches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ard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 her</w:t>
      </w:r>
      <w:r>
        <w:rPr>
          <w:spacing w:val="-1"/>
        </w:rPr>
        <w:t xml:space="preserve"> </w:t>
      </w:r>
      <w:r>
        <w:t>hand,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them.</w:t>
      </w:r>
      <w:r>
        <w:rPr>
          <w:spacing w:val="-2"/>
        </w:rPr>
        <w:t xml:space="preserve"> I</w:t>
      </w:r>
      <w:r>
        <w:t>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 not</w:t>
      </w:r>
      <w:r>
        <w:rPr>
          <w:spacing w:val="-4"/>
        </w:rPr>
        <w:t xml:space="preserve"> </w:t>
      </w:r>
      <w:r>
        <w:t>match,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k</w:t>
      </w:r>
      <w:r>
        <w:rPr>
          <w:spacing w:val="-1"/>
        </w:rPr>
        <w:t>e</w:t>
      </w:r>
      <w:r>
        <w:t>ep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card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hand.</w:t>
      </w:r>
    </w:p>
    <w:p w14:paraId="175ABC44" w14:textId="77777777" w:rsidR="007611BB" w:rsidRDefault="007611BB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spacing w:line="293" w:lineRule="exact"/>
        <w:ind w:left="888"/>
      </w:pP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pl</w:t>
      </w:r>
      <w:r>
        <w:rPr>
          <w:spacing w:val="-2"/>
        </w:rPr>
        <w:t>a</w:t>
      </w:r>
      <w:r>
        <w:t>yer</w:t>
      </w:r>
      <w:r>
        <w:rPr>
          <w:spacing w:val="-1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.</w:t>
      </w:r>
    </w:p>
    <w:p w14:paraId="0EF54277" w14:textId="77777777" w:rsidR="007611BB" w:rsidRDefault="00643126">
      <w:pPr>
        <w:pStyle w:val="BodyText"/>
        <w:numPr>
          <w:ilvl w:val="1"/>
          <w:numId w:val="5"/>
        </w:numPr>
        <w:tabs>
          <w:tab w:val="left" w:pos="888"/>
        </w:tabs>
        <w:kinsoku w:val="0"/>
        <w:overflowPunct w:val="0"/>
        <w:ind w:left="8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5" behindDoc="1" locked="0" layoutInCell="0" allowOverlap="1" wp14:anchorId="064F133C" wp14:editId="5ED29922">
                <wp:simplePos x="0" y="0"/>
                <wp:positionH relativeFrom="page">
                  <wp:posOffset>838835</wp:posOffset>
                </wp:positionH>
                <wp:positionV relativeFrom="paragraph">
                  <wp:posOffset>555625</wp:posOffset>
                </wp:positionV>
                <wp:extent cx="6026150" cy="2059940"/>
                <wp:effectExtent l="0" t="0" r="0" b="0"/>
                <wp:wrapNone/>
                <wp:docPr id="7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059940"/>
                          <a:chOff x="1321" y="875"/>
                          <a:chExt cx="9490" cy="3244"/>
                        </a:xfrm>
                      </wpg:grpSpPr>
                      <wps:wsp>
                        <wps:cNvPr id="703" name="Freeform 503"/>
                        <wps:cNvSpPr>
                          <a:spLocks/>
                        </wps:cNvSpPr>
                        <wps:spPr bwMode="auto">
                          <a:xfrm>
                            <a:off x="1327" y="88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504"/>
                        <wps:cNvSpPr>
                          <a:spLocks/>
                        </wps:cNvSpPr>
                        <wps:spPr bwMode="auto">
                          <a:xfrm>
                            <a:off x="1331" y="886"/>
                            <a:ext cx="20" cy="32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3"/>
                              <a:gd name="T2" fmla="*/ 0 w 20"/>
                              <a:gd name="T3" fmla="*/ 3223 h 3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3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505"/>
                        <wps:cNvSpPr>
                          <a:spLocks/>
                        </wps:cNvSpPr>
                        <wps:spPr bwMode="auto">
                          <a:xfrm>
                            <a:off x="1327" y="4114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06"/>
                        <wps:cNvSpPr>
                          <a:spLocks/>
                        </wps:cNvSpPr>
                        <wps:spPr bwMode="auto">
                          <a:xfrm>
                            <a:off x="10800" y="886"/>
                            <a:ext cx="20" cy="32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3"/>
                              <a:gd name="T2" fmla="*/ 0 w 20"/>
                              <a:gd name="T3" fmla="*/ 3223 h 3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3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52732" id="Group 502" o:spid="_x0000_s1026" style="position:absolute;margin-left:66.05pt;margin-top:43.75pt;width:474.5pt;height:162.2pt;z-index:-251660255;mso-position-horizontal-relative:page" coordorigin="1321,875" coordsize="9490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" o:allowincell="f">
                <v:shape id="Freeform 503" o:spid="_x0000_s1027" style="position:absolute;left:1327;top:88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04" o:spid="_x0000_s1028" style="position:absolute;left:1331;top:886;width:20;height:3223;visibility:visible;mso-wrap-style:square;v-text-anchor:top" coordsize="20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" path="m,l,3223e" filled="f" strokecolor="#92d050" strokeweight=".58pt">
                  <v:path arrowok="t" o:connecttype="custom" o:connectlocs="0,0;0,3223" o:connectangles="0,0"/>
                </v:shape>
                <v:shape id="Freeform 505" o:spid="_x0000_s1029" style="position:absolute;left:1327;top:4114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06" o:spid="_x0000_s1030" style="position:absolute;left:10800;top:886;width:20;height:3223;visibility:visible;mso-wrap-style:square;v-text-anchor:top" coordsize="20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" path="m,l,3223e" filled="f" strokecolor="#92d050" strokeweight=".6pt">
                  <v:path arrowok="t" o:connecttype="custom" o:connectlocs="0,0;0,3223" o:connectangles="0,0"/>
                </v:shape>
                <w10:wrap anchorx="page"/>
              </v:group>
            </w:pict>
          </mc:Fallback>
        </mc:AlternateConten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player</w:t>
      </w:r>
      <w:r w:rsidR="007611BB">
        <w:rPr>
          <w:spacing w:val="-3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the most</w:t>
      </w:r>
      <w:r w:rsidR="007611BB">
        <w:rPr>
          <w:spacing w:val="-2"/>
        </w:rPr>
        <w:t xml:space="preserve"> </w:t>
      </w:r>
      <w:r w:rsidR="007611BB">
        <w:t>pairs</w:t>
      </w:r>
      <w:r w:rsidR="007611BB">
        <w:rPr>
          <w:spacing w:val="-1"/>
        </w:rPr>
        <w:t xml:space="preserve"> </w:t>
      </w:r>
      <w:r w:rsidR="007611BB">
        <w:t>win</w:t>
      </w:r>
      <w:r w:rsidR="007611BB">
        <w:rPr>
          <w:spacing w:val="-1"/>
        </w:rPr>
        <w:t>s</w:t>
      </w:r>
      <w:r w:rsidR="007611BB">
        <w:t>.</w:t>
      </w:r>
    </w:p>
    <w:p w14:paraId="720386D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C58445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418E0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F34C29" w14:textId="77777777" w:rsidR="007611BB" w:rsidRDefault="007611BB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14:paraId="22BD86A8" w14:textId="77777777" w:rsidR="007611BB" w:rsidRDefault="007611BB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F</w:t>
      </w:r>
      <w:r>
        <w:rPr>
          <w:spacing w:val="-1"/>
        </w:rPr>
        <w:t>l</w:t>
      </w:r>
      <w:r>
        <w:t>ip</w:t>
      </w:r>
    </w:p>
    <w:p w14:paraId="5BE392A0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47CFBC9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479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i</w:t>
      </w:r>
      <w:r>
        <w:t>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car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master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word</w:t>
      </w:r>
      <w:r>
        <w:rPr>
          <w:spacing w:val="-4"/>
        </w:rPr>
        <w:t xml:space="preserve"> </w:t>
      </w:r>
      <w:r>
        <w:t>cards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er,</w:t>
      </w:r>
      <w:r>
        <w:rPr>
          <w:spacing w:val="-2"/>
        </w:rPr>
        <w:t xml:space="preserve"> </w:t>
      </w:r>
      <w:r>
        <w:t>priz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o</w:t>
      </w:r>
      <w:r>
        <w:t>ptional)</w:t>
      </w:r>
    </w:p>
    <w:p w14:paraId="09D42AEF" w14:textId="77777777" w:rsidR="007611BB" w:rsidRDefault="007611BB">
      <w:pPr>
        <w:pStyle w:val="BodyText"/>
        <w:kinsoku w:val="0"/>
        <w:overflowPunct w:val="0"/>
        <w:ind w:left="1450" w:right="409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9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student’s</w:t>
      </w:r>
      <w:proofErr w:type="gramEnd"/>
      <w:r>
        <w:rPr>
          <w:spacing w:val="-1"/>
        </w:rPr>
        <w:t xml:space="preserve"> </w:t>
      </w:r>
      <w:r>
        <w:t>sele</w:t>
      </w:r>
      <w:r>
        <w:rPr>
          <w:spacing w:val="-1"/>
        </w:rPr>
        <w:t>c</w:t>
      </w:r>
      <w:r>
        <w:t>t</w:t>
      </w:r>
      <w:r>
        <w:rPr>
          <w:spacing w:val="-1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and place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desk.</w:t>
      </w:r>
      <w:r>
        <w:rPr>
          <w:spacing w:val="4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randomly</w:t>
      </w:r>
      <w:r>
        <w:rPr>
          <w:spacing w:val="-2"/>
        </w:rPr>
        <w:t xml:space="preserve"> </w:t>
      </w:r>
      <w:r>
        <w:t>selects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desk</w:t>
      </w:r>
      <w:r>
        <w:rPr>
          <w:spacing w:val="-2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called.</w:t>
      </w:r>
      <w:r>
        <w:rPr>
          <w:spacing w:val="50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proofErr w:type="gramStart"/>
      <w:r>
        <w:t>all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cards</w:t>
      </w:r>
      <w:r>
        <w:rPr>
          <w:spacing w:val="-2"/>
        </w:rPr>
        <w:t xml:space="preserve"> </w:t>
      </w:r>
      <w:r>
        <w:t>flip</w:t>
      </w:r>
      <w:r>
        <w:rPr>
          <w:spacing w:val="-2"/>
        </w:rPr>
        <w:t>p</w:t>
      </w:r>
      <w:r>
        <w:t>ed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v</w:t>
      </w:r>
      <w:r>
        <w:t>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 can</w:t>
      </w:r>
      <w:r>
        <w:rPr>
          <w:spacing w:val="-1"/>
        </w:rPr>
        <w:t xml:space="preserve"> </w:t>
      </w:r>
      <w:r>
        <w:t>yell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“Flip”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teacher before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 student</w:t>
      </w:r>
      <w:r>
        <w:rPr>
          <w:spacing w:val="-2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a “prize”.</w:t>
      </w:r>
    </w:p>
    <w:p w14:paraId="2B7FCF4B" w14:textId="77777777" w:rsidR="007611BB" w:rsidRDefault="007611BB">
      <w:pPr>
        <w:pStyle w:val="BodyText"/>
        <w:kinsoku w:val="0"/>
        <w:overflowPunct w:val="0"/>
        <w:ind w:left="1450" w:right="409" w:hanging="1351"/>
        <w:sectPr w:rsidR="007611BB">
          <w:footerReference w:type="default" r:id="rId50"/>
          <w:pgSz w:w="12240" w:h="15840"/>
          <w:pgMar w:top="820" w:right="1320" w:bottom="760" w:left="1340" w:header="0" w:footer="568" w:gutter="0"/>
          <w:pgNumType w:start="23"/>
          <w:cols w:space="720"/>
          <w:noEndnote/>
        </w:sectPr>
      </w:pPr>
    </w:p>
    <w:p w14:paraId="61403A20" w14:textId="77777777" w:rsidR="007611BB" w:rsidRDefault="00643126">
      <w:pPr>
        <w:pStyle w:val="Heading4"/>
        <w:kinsoku w:val="0"/>
        <w:overflowPunct w:val="0"/>
        <w:spacing w:before="59"/>
        <w:ind w:left="4115" w:right="413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6" behindDoc="1" locked="0" layoutInCell="0" allowOverlap="1" wp14:anchorId="2B8110EF" wp14:editId="5049901B">
                <wp:simplePos x="0" y="0"/>
                <wp:positionH relativeFrom="page">
                  <wp:posOffset>838835</wp:posOffset>
                </wp:positionH>
                <wp:positionV relativeFrom="paragraph">
                  <wp:posOffset>409575</wp:posOffset>
                </wp:positionV>
                <wp:extent cx="6026150" cy="3362325"/>
                <wp:effectExtent l="0" t="0" r="0" b="0"/>
                <wp:wrapNone/>
                <wp:docPr id="69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3362325"/>
                          <a:chOff x="1321" y="645"/>
                          <a:chExt cx="9490" cy="5295"/>
                        </a:xfrm>
                      </wpg:grpSpPr>
                      <wps:wsp>
                        <wps:cNvPr id="698" name="Freeform 508"/>
                        <wps:cNvSpPr>
                          <a:spLocks/>
                        </wps:cNvSpPr>
                        <wps:spPr bwMode="auto">
                          <a:xfrm>
                            <a:off x="1327" y="65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509"/>
                        <wps:cNvSpPr>
                          <a:spLocks/>
                        </wps:cNvSpPr>
                        <wps:spPr bwMode="auto">
                          <a:xfrm>
                            <a:off x="1331" y="655"/>
                            <a:ext cx="20" cy="5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75"/>
                              <a:gd name="T2" fmla="*/ 0 w 20"/>
                              <a:gd name="T3" fmla="*/ 5274 h 5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75">
                                <a:moveTo>
                                  <a:pt x="0" y="0"/>
                                </a:moveTo>
                                <a:lnTo>
                                  <a:pt x="0" y="52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10"/>
                        <wps:cNvSpPr>
                          <a:spLocks/>
                        </wps:cNvSpPr>
                        <wps:spPr bwMode="auto">
                          <a:xfrm>
                            <a:off x="1327" y="593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11"/>
                        <wps:cNvSpPr>
                          <a:spLocks/>
                        </wps:cNvSpPr>
                        <wps:spPr bwMode="auto">
                          <a:xfrm>
                            <a:off x="10801" y="655"/>
                            <a:ext cx="20" cy="5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75"/>
                              <a:gd name="T2" fmla="*/ 0 w 20"/>
                              <a:gd name="T3" fmla="*/ 5274 h 5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75">
                                <a:moveTo>
                                  <a:pt x="0" y="0"/>
                                </a:moveTo>
                                <a:lnTo>
                                  <a:pt x="0" y="527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16B52" id="Group 507" o:spid="_x0000_s1026" style="position:absolute;margin-left:66.05pt;margin-top:32.25pt;width:474.5pt;height:264.75pt;z-index:-251660254;mso-position-horizontal-relative:page" coordorigin="1321,645" coordsize="9490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" o:allowincell="f">
                <v:shape id="Freeform 508" o:spid="_x0000_s1027" style="position:absolute;left:1327;top:65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509" o:spid="_x0000_s1028" style="position:absolute;left:1331;top:655;width:20;height:5275;visibility:visible;mso-wrap-style:square;v-text-anchor:top" coordsize="20,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" path="m,l,5274e" filled="f" strokecolor="#92d050" strokeweight=".58pt">
                  <v:path arrowok="t" o:connecttype="custom" o:connectlocs="0,0;0,5274" o:connectangles="0,0"/>
                </v:shape>
                <v:shape id="Freeform 510" o:spid="_x0000_s1029" style="position:absolute;left:1327;top:593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" path="m,l9478,e" filled="f" strokecolor="#92d050" strokeweight=".58pt">
                  <v:path arrowok="t" o:connecttype="custom" o:connectlocs="0,0;9478,0" o:connectangles="0,0"/>
                </v:shape>
                <v:shape id="Freeform 511" o:spid="_x0000_s1030" style="position:absolute;left:10801;top:655;width:20;height:5275;visibility:visible;mso-wrap-style:square;v-text-anchor:top" coordsize="20,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" path="m,l,5274e" filled="f" strokecolor="#92d050" strokeweight=".6pt">
                  <v:path arrowok="t" o:connecttype="custom" o:connectlocs="0,0;0,5274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7"/>
        </w:rPr>
        <w:t xml:space="preserve"> </w:t>
      </w:r>
      <w:r w:rsidR="007611BB">
        <w:rPr>
          <w:color w:val="FF0000"/>
          <w:spacing w:val="-1"/>
        </w:rPr>
        <w:t>G</w:t>
      </w:r>
      <w:r w:rsidR="007611BB">
        <w:rPr>
          <w:color w:val="FF0000"/>
        </w:rPr>
        <w:t>ames</w:t>
      </w:r>
    </w:p>
    <w:p w14:paraId="7802BB35" w14:textId="77777777" w:rsidR="007611BB" w:rsidRDefault="007611BB">
      <w:pPr>
        <w:kinsoku w:val="0"/>
        <w:overflowPunct w:val="0"/>
        <w:spacing w:before="13" w:line="240" w:lineRule="exact"/>
      </w:pPr>
    </w:p>
    <w:p w14:paraId="1BD4DB70" w14:textId="77777777" w:rsidR="007611BB" w:rsidRDefault="007611BB">
      <w:pPr>
        <w:tabs>
          <w:tab w:val="left" w:pos="1303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Board</w:t>
      </w:r>
      <w:r>
        <w:rPr>
          <w:rFonts w:ascii="Calibri" w:hAnsi="Calibri" w:cs="Calibri"/>
          <w:b/>
          <w:bCs/>
          <w:spacing w:val="-7"/>
        </w:rPr>
        <w:t xml:space="preserve"> </w:t>
      </w:r>
      <w:r>
        <w:rPr>
          <w:rFonts w:ascii="Calibri" w:hAnsi="Calibri" w:cs="Calibri"/>
          <w:b/>
          <w:bCs/>
          <w:spacing w:val="-1"/>
        </w:rPr>
        <w:t>G</w:t>
      </w:r>
      <w:r>
        <w:rPr>
          <w:rFonts w:ascii="Calibri" w:hAnsi="Calibri" w:cs="Calibri"/>
          <w:b/>
          <w:bCs/>
        </w:rPr>
        <w:t>ames</w:t>
      </w:r>
    </w:p>
    <w:p w14:paraId="4FF322D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D8C7310" w14:textId="77777777" w:rsidR="007611BB" w:rsidRDefault="007611BB">
      <w:pPr>
        <w:pStyle w:val="BodyText"/>
        <w:tabs>
          <w:tab w:val="left" w:pos="1332"/>
        </w:tabs>
        <w:kinsoku w:val="0"/>
        <w:overflowPunct w:val="0"/>
        <w:ind w:left="1360" w:right="234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1</w:t>
      </w:r>
      <w:r>
        <w:rPr>
          <w:spacing w:val="-5"/>
        </w:rPr>
        <w:t xml:space="preserve"> </w:t>
      </w:r>
      <w:r>
        <w:t>die,</w:t>
      </w:r>
      <w:r>
        <w:rPr>
          <w:spacing w:val="-3"/>
        </w:rPr>
        <w:t xml:space="preserve"> </w:t>
      </w:r>
      <w:r>
        <w:t>Deck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>g</w:t>
      </w:r>
      <w:r>
        <w:t>h</w:t>
      </w:r>
      <w:r>
        <w:rPr>
          <w:spacing w:val="-5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ards,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P</w:t>
      </w:r>
      <w:r>
        <w:t>laying</w:t>
      </w:r>
      <w:proofErr w:type="gramEnd"/>
      <w:r>
        <w:rPr>
          <w:spacing w:val="-3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(one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person),</w:t>
      </w:r>
      <w:r>
        <w:rPr>
          <w:spacing w:val="-5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boards, (may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copied</w:t>
      </w:r>
      <w:r>
        <w:rPr>
          <w:spacing w:val="-3"/>
        </w:rPr>
        <w:t xml:space="preserve"> </w:t>
      </w:r>
      <w:r>
        <w:t>onto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l</w:t>
      </w:r>
      <w:r>
        <w:t>ored</w:t>
      </w:r>
      <w:r>
        <w:rPr>
          <w:spacing w:val="-3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t>stock,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game</w:t>
      </w:r>
      <w:r>
        <w:rPr>
          <w:w w:val="99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templates)</w:t>
      </w:r>
    </w:p>
    <w:p w14:paraId="5027084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4764380" w14:textId="77777777" w:rsidR="007611BB" w:rsidRDefault="007611BB">
      <w:pPr>
        <w:pStyle w:val="Heading4"/>
        <w:kinsoku w:val="0"/>
        <w:overflowPunct w:val="0"/>
        <w:spacing w:before="0"/>
        <w:rPr>
          <w:b w:val="0"/>
          <w:bCs w:val="0"/>
        </w:rPr>
      </w:pPr>
      <w:r>
        <w:t>Proced</w:t>
      </w:r>
      <w:r>
        <w:rPr>
          <w:spacing w:val="-1"/>
        </w:rPr>
        <w:t>u</w:t>
      </w:r>
      <w:r>
        <w:t>res:</w:t>
      </w:r>
    </w:p>
    <w:p w14:paraId="48082A97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ind w:left="910"/>
      </w:pPr>
      <w:r>
        <w:t>The</w:t>
      </w:r>
      <w:r>
        <w:rPr>
          <w:spacing w:val="-3"/>
        </w:rPr>
        <w:t xml:space="preserve"> </w:t>
      </w:r>
      <w:r>
        <w:t>youngest</w:t>
      </w:r>
      <w:r>
        <w:rPr>
          <w:spacing w:val="-3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t>ge</w:t>
      </w:r>
      <w:r>
        <w:rPr>
          <w:spacing w:val="-1"/>
        </w:rPr>
        <w:t>t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irst.</w:t>
      </w:r>
    </w:p>
    <w:p w14:paraId="7C56B952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spacing w:before="1"/>
        <w:ind w:left="910"/>
      </w:pPr>
      <w:r>
        <w:t>Play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youn</w:t>
      </w:r>
      <w:r>
        <w:rPr>
          <w:spacing w:val="-1"/>
        </w:rPr>
        <w:t>g</w:t>
      </w:r>
      <w:r>
        <w:t>est.</w:t>
      </w:r>
    </w:p>
    <w:p w14:paraId="26107028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ind w:left="910"/>
      </w:pPr>
      <w:r>
        <w:t>Roll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die.</w:t>
      </w:r>
    </w:p>
    <w:p w14:paraId="5FAB81A0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ind w:left="910"/>
      </w:pPr>
      <w:r>
        <w:t>Draw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t>ard.</w:t>
      </w:r>
    </w:p>
    <w:p w14:paraId="5198C1D2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ind w:left="910"/>
      </w:pPr>
      <w:r>
        <w:t>Say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sentence.</w:t>
      </w:r>
    </w:p>
    <w:p w14:paraId="6C50884D" w14:textId="77777777" w:rsidR="007611BB" w:rsidRDefault="007611BB">
      <w:pPr>
        <w:pStyle w:val="BodyText"/>
        <w:numPr>
          <w:ilvl w:val="0"/>
          <w:numId w:val="4"/>
        </w:numPr>
        <w:tabs>
          <w:tab w:val="left" w:pos="910"/>
        </w:tabs>
        <w:kinsoku w:val="0"/>
        <w:overflowPunct w:val="0"/>
        <w:ind w:left="910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correc</w:t>
      </w:r>
      <w:r>
        <w:rPr>
          <w:spacing w:val="-2"/>
        </w:rPr>
        <w:t>t</w:t>
      </w:r>
      <w:r>
        <w:t>,</w:t>
      </w:r>
      <w:r>
        <w:rPr>
          <w:spacing w:val="-3"/>
        </w:rPr>
        <w:t xml:space="preserve"> </w:t>
      </w:r>
      <w:r>
        <w:t>mo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orrect</w:t>
      </w:r>
      <w:r>
        <w:rPr>
          <w:spacing w:val="-2"/>
        </w:rPr>
        <w:t xml:space="preserve"> </w:t>
      </w:r>
      <w:r>
        <w:t>num</w:t>
      </w:r>
      <w:r>
        <w:rPr>
          <w:spacing w:val="-2"/>
        </w:rPr>
        <w:t>b</w:t>
      </w:r>
      <w:r>
        <w:t>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spaces.</w:t>
      </w:r>
    </w:p>
    <w:p w14:paraId="6889EB34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E112633" w14:textId="77777777" w:rsidR="007611BB" w:rsidRDefault="007611BB">
      <w:pPr>
        <w:pStyle w:val="BodyText"/>
        <w:kinsoku w:val="0"/>
        <w:overflowPunct w:val="0"/>
        <w:ind w:left="1360" w:right="132"/>
      </w:pPr>
      <w:r>
        <w:t>The</w:t>
      </w:r>
      <w:r>
        <w:rPr>
          <w:spacing w:val="-4"/>
        </w:rPr>
        <w:t xml:space="preserve"> </w:t>
      </w:r>
      <w:r>
        <w:t>player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ets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NN</w:t>
      </w:r>
      <w:r>
        <w:rPr>
          <w:spacing w:val="1"/>
        </w:rPr>
        <w:t>E</w:t>
      </w:r>
      <w:r>
        <w:t>R!</w:t>
      </w:r>
    </w:p>
    <w:p w14:paraId="42F3331E" w14:textId="77777777" w:rsidR="007611BB" w:rsidRDefault="007611BB">
      <w:pPr>
        <w:pStyle w:val="BodyText"/>
        <w:kinsoku w:val="0"/>
        <w:overflowPunct w:val="0"/>
        <w:ind w:left="1360" w:right="132"/>
        <w:sectPr w:rsidR="007611BB">
          <w:pgSz w:w="12240" w:h="15840"/>
          <w:pgMar w:top="1380" w:right="1320" w:bottom="760" w:left="1340" w:header="0" w:footer="568" w:gutter="0"/>
          <w:cols w:space="720"/>
          <w:noEndnote/>
        </w:sectPr>
      </w:pPr>
    </w:p>
    <w:p w14:paraId="06FCCF68" w14:textId="77777777" w:rsidR="007611BB" w:rsidRDefault="00643126">
      <w:pPr>
        <w:pStyle w:val="Heading4"/>
        <w:kinsoku w:val="0"/>
        <w:overflowPunct w:val="0"/>
        <w:spacing w:before="59"/>
        <w:ind w:left="4115" w:right="413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7" behindDoc="1" locked="0" layoutInCell="0" allowOverlap="1" wp14:anchorId="1156158F" wp14:editId="312A4516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6026150" cy="2990850"/>
                <wp:effectExtent l="0" t="0" r="0" b="0"/>
                <wp:wrapNone/>
                <wp:docPr id="69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990850"/>
                          <a:chOff x="1321" y="644"/>
                          <a:chExt cx="9490" cy="4710"/>
                        </a:xfrm>
                      </wpg:grpSpPr>
                      <wps:wsp>
                        <wps:cNvPr id="693" name="Freeform 513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14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15"/>
                        <wps:cNvSpPr>
                          <a:spLocks/>
                        </wps:cNvSpPr>
                        <wps:spPr bwMode="auto">
                          <a:xfrm>
                            <a:off x="1327" y="534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16"/>
                        <wps:cNvSpPr>
                          <a:spLocks/>
                        </wps:cNvSpPr>
                        <wps:spPr bwMode="auto">
                          <a:xfrm>
                            <a:off x="10801" y="654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71806" id="Group 512" o:spid="_x0000_s1026" style="position:absolute;margin-left:66.05pt;margin-top:32.2pt;width:474.5pt;height:235.5pt;z-index:-251660253;mso-position-horizontal-relative:page" coordorigin="1321,644" coordsize="9490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" o:allowincell="f">
                <v:shape id="Freeform 513" o:spid="_x0000_s1027" style="position:absolute;left:132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14" o:spid="_x0000_s1028" style="position:absolute;left:1331;top:654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" path="m,l,4688e" filled="f" strokecolor="#92d050" strokeweight=".58pt">
                  <v:path arrowok="t" o:connecttype="custom" o:connectlocs="0,0;0,4688" o:connectangles="0,0"/>
                </v:shape>
                <v:shape id="Freeform 515" o:spid="_x0000_s1029" style="position:absolute;left:1327;top:534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" path="m,l9478,e" filled="f" strokecolor="#92d050" strokeweight=".58pt">
                  <v:path arrowok="t" o:connecttype="custom" o:connectlocs="0,0;9478,0" o:connectangles="0,0"/>
                </v:shape>
                <v:shape id="Freeform 516" o:spid="_x0000_s1030" style="position:absolute;left:10801;top:654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" path="m,l,4688e" filled="f" strokecolor="#92d050" strokeweight=".6pt">
                  <v:path arrowok="t" o:connecttype="custom" o:connectlocs="0,0;0,4688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7"/>
        </w:rPr>
        <w:t xml:space="preserve"> </w:t>
      </w:r>
      <w:r w:rsidR="007611BB">
        <w:rPr>
          <w:color w:val="FF0000"/>
          <w:spacing w:val="-1"/>
        </w:rPr>
        <w:t>G</w:t>
      </w:r>
      <w:r w:rsidR="007611BB">
        <w:rPr>
          <w:color w:val="FF0000"/>
        </w:rPr>
        <w:t>ames</w:t>
      </w:r>
    </w:p>
    <w:p w14:paraId="2BAD8387" w14:textId="77777777" w:rsidR="007611BB" w:rsidRDefault="007611BB">
      <w:pPr>
        <w:kinsoku w:val="0"/>
        <w:overflowPunct w:val="0"/>
        <w:spacing w:before="12" w:line="240" w:lineRule="exact"/>
      </w:pPr>
    </w:p>
    <w:p w14:paraId="3A9B951B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Bat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er</w:t>
      </w:r>
      <w:r>
        <w:rPr>
          <w:rFonts w:ascii="Calibri" w:hAnsi="Calibri" w:cs="Calibri"/>
          <w:b/>
          <w:bCs/>
          <w:spacing w:val="-9"/>
        </w:rPr>
        <w:t xml:space="preserve"> </w:t>
      </w:r>
      <w:r>
        <w:rPr>
          <w:rFonts w:ascii="Calibri" w:hAnsi="Calibri" w:cs="Calibri"/>
          <w:b/>
          <w:bCs/>
        </w:rPr>
        <w:t>Up!</w:t>
      </w:r>
    </w:p>
    <w:p w14:paraId="7DB3F616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BF49C8E" w14:textId="77777777" w:rsidR="007611BB" w:rsidRDefault="007611BB">
      <w:pPr>
        <w:pStyle w:val="BodyText"/>
        <w:tabs>
          <w:tab w:val="left" w:pos="1494"/>
        </w:tabs>
        <w:kinsoku w:val="0"/>
        <w:overflowPunct w:val="0"/>
        <w:ind w:left="1450" w:right="550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High</w:t>
      </w:r>
      <w:r>
        <w:rPr>
          <w:spacing w:val="-1"/>
        </w:rPr>
        <w:t>-</w:t>
      </w:r>
      <w:r>
        <w:t>frequency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cards,</w:t>
      </w:r>
      <w:r>
        <w:rPr>
          <w:spacing w:val="-1"/>
        </w:rPr>
        <w:t xml:space="preserve"> </w:t>
      </w:r>
      <w:r>
        <w:t xml:space="preserve">cut </w:t>
      </w:r>
      <w:r>
        <w:rPr>
          <w:spacing w:val="-1"/>
        </w:rPr>
        <w:t>o</w:t>
      </w:r>
      <w:r>
        <w:t>ut of</w:t>
      </w:r>
      <w:r>
        <w:rPr>
          <w:spacing w:val="-2"/>
        </w:rPr>
        <w:t xml:space="preserve"> </w:t>
      </w:r>
      <w:r>
        <w:t>“bases”,</w:t>
      </w:r>
      <w:r>
        <w:rPr>
          <w:spacing w:val="1"/>
        </w:rPr>
        <w:t xml:space="preserve"> </w:t>
      </w:r>
      <w:r>
        <w:t>baseball</w:t>
      </w:r>
      <w:r>
        <w:rPr>
          <w:spacing w:val="-1"/>
        </w:rPr>
        <w:t xml:space="preserve"> c</w:t>
      </w:r>
      <w:r>
        <w:t>aps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 and</w:t>
      </w:r>
      <w:r>
        <w:rPr>
          <w:spacing w:val="-5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(optional)</w:t>
      </w:r>
    </w:p>
    <w:p w14:paraId="7226E97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9D6AFFA" w14:textId="77777777" w:rsidR="007611BB" w:rsidRDefault="00643126">
      <w:pPr>
        <w:pStyle w:val="BodyText"/>
        <w:kinsoku w:val="0"/>
        <w:overflowPunct w:val="0"/>
        <w:ind w:left="1450" w:right="267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8" behindDoc="1" locked="0" layoutInCell="0" allowOverlap="1" wp14:anchorId="600178EB" wp14:editId="3DA91856">
                <wp:simplePos x="0" y="0"/>
                <wp:positionH relativeFrom="page">
                  <wp:posOffset>838835</wp:posOffset>
                </wp:positionH>
                <wp:positionV relativeFrom="paragraph">
                  <wp:posOffset>2238375</wp:posOffset>
                </wp:positionV>
                <wp:extent cx="6026150" cy="1688465"/>
                <wp:effectExtent l="0" t="0" r="0" b="0"/>
                <wp:wrapNone/>
                <wp:docPr id="68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688465"/>
                          <a:chOff x="1321" y="3525"/>
                          <a:chExt cx="9490" cy="2659"/>
                        </a:xfrm>
                      </wpg:grpSpPr>
                      <wps:wsp>
                        <wps:cNvPr id="688" name="Freeform 518"/>
                        <wps:cNvSpPr>
                          <a:spLocks/>
                        </wps:cNvSpPr>
                        <wps:spPr bwMode="auto">
                          <a:xfrm>
                            <a:off x="1327" y="353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19"/>
                        <wps:cNvSpPr>
                          <a:spLocks/>
                        </wps:cNvSpPr>
                        <wps:spPr bwMode="auto">
                          <a:xfrm>
                            <a:off x="1331" y="3535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8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520"/>
                        <wps:cNvSpPr>
                          <a:spLocks/>
                        </wps:cNvSpPr>
                        <wps:spPr bwMode="auto">
                          <a:xfrm>
                            <a:off x="1327" y="617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521"/>
                        <wps:cNvSpPr>
                          <a:spLocks/>
                        </wps:cNvSpPr>
                        <wps:spPr bwMode="auto">
                          <a:xfrm>
                            <a:off x="10801" y="3535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8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67AEE" id="Group 517" o:spid="_x0000_s1026" style="position:absolute;margin-left:66.05pt;margin-top:176.25pt;width:474.5pt;height:132.95pt;z-index:-251660252;mso-position-horizontal-relative:page" coordorigin="1321,3525" coordsize="949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" o:allowincell="f">
                <v:shape id="Freeform 518" o:spid="_x0000_s1027" style="position:absolute;left:1327;top:353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" path="m,l9478,e" filled="f" strokecolor="#92d050" strokeweight=".20458mm">
                  <v:path arrowok="t" o:connecttype="custom" o:connectlocs="0,0;9478,0" o:connectangles="0,0"/>
                </v:shape>
                <v:shape id="Freeform 519" o:spid="_x0000_s1028" style="position:absolute;left:1331;top:3535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" path="m,l,2638e" filled="f" strokecolor="#92d050" strokeweight=".58pt">
                  <v:path arrowok="t" o:connecttype="custom" o:connectlocs="0,0;0,2638" o:connectangles="0,0"/>
                </v:shape>
                <v:shape id="Freeform 520" o:spid="_x0000_s1029" style="position:absolute;left:1327;top:617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521" o:spid="_x0000_s1030" style="position:absolute;left:10801;top:3535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" path="m,l,2638e" filled="f" strokecolor="#92d050" strokeweight=".6pt">
                  <v:path arrowok="t" o:connecttype="custom" o:connectlocs="0,0;0,2638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50"/>
        </w:rPr>
        <w:t xml:space="preserve"> </w:t>
      </w:r>
      <w:r w:rsidR="007611BB">
        <w:t>Create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b</w:t>
      </w:r>
      <w:r w:rsidR="007611BB">
        <w:t>aseball</w:t>
      </w:r>
      <w:r w:rsidR="007611BB">
        <w:rPr>
          <w:spacing w:val="-1"/>
        </w:rPr>
        <w:t xml:space="preserve"> </w:t>
      </w:r>
      <w:r w:rsidR="007611BB">
        <w:t>dia</w:t>
      </w:r>
      <w:r w:rsidR="007611BB">
        <w:rPr>
          <w:spacing w:val="-1"/>
        </w:rPr>
        <w:t>m</w:t>
      </w:r>
      <w:r w:rsidR="007611BB">
        <w:t>ond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b</w:t>
      </w:r>
      <w:r w:rsidR="007611BB">
        <w:t>y</w:t>
      </w:r>
      <w:r w:rsidR="007611BB">
        <w:rPr>
          <w:spacing w:val="-1"/>
        </w:rPr>
        <w:t xml:space="preserve"> </w:t>
      </w:r>
      <w:r w:rsidR="007611BB">
        <w:t>positioning</w:t>
      </w:r>
      <w:r w:rsidR="007611BB">
        <w:rPr>
          <w:spacing w:val="-1"/>
        </w:rPr>
        <w:t xml:space="preserve"> </w:t>
      </w:r>
      <w:r w:rsidR="007611BB">
        <w:t>f</w:t>
      </w:r>
      <w:r w:rsidR="007611BB">
        <w:rPr>
          <w:spacing w:val="-1"/>
        </w:rPr>
        <w:t>o</w:t>
      </w:r>
      <w:r w:rsidR="007611BB">
        <w:t>ur</w:t>
      </w:r>
      <w:r w:rsidR="007611BB">
        <w:rPr>
          <w:spacing w:val="-1"/>
        </w:rPr>
        <w:t xml:space="preserve"> </w:t>
      </w:r>
      <w:r w:rsidR="007611BB">
        <w:t>bases</w:t>
      </w:r>
      <w:r w:rsidR="007611BB">
        <w:rPr>
          <w:spacing w:val="-2"/>
        </w:rPr>
        <w:t xml:space="preserve"> </w:t>
      </w:r>
      <w:r w:rsidR="007611BB">
        <w:t>(or</w:t>
      </w:r>
      <w:r w:rsidR="007611BB">
        <w:rPr>
          <w:spacing w:val="-2"/>
        </w:rPr>
        <w:t xml:space="preserve"> </w:t>
      </w:r>
      <w:r w:rsidR="007611BB">
        <w:t>similar</w:t>
      </w:r>
      <w:r w:rsidR="007611BB">
        <w:rPr>
          <w:spacing w:val="-1"/>
        </w:rPr>
        <w:t>l</w:t>
      </w:r>
      <w:r w:rsidR="007611BB">
        <w:t>y</w:t>
      </w:r>
      <w:r w:rsidR="007611BB">
        <w:rPr>
          <w:spacing w:val="-1"/>
        </w:rPr>
        <w:t xml:space="preserve"> </w:t>
      </w:r>
      <w:r w:rsidR="007611BB">
        <w:t>shaped tagboard</w:t>
      </w:r>
      <w:r w:rsidR="007611BB">
        <w:rPr>
          <w:spacing w:val="-3"/>
        </w:rPr>
        <w:t xml:space="preserve"> </w:t>
      </w:r>
      <w:r w:rsidR="007611BB">
        <w:t>cutouts)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your</w:t>
      </w:r>
      <w:r w:rsidR="007611BB">
        <w:rPr>
          <w:spacing w:val="-1"/>
        </w:rPr>
        <w:t xml:space="preserve"> </w:t>
      </w:r>
      <w:r w:rsidR="007611BB">
        <w:t>classr</w:t>
      </w:r>
      <w:r w:rsidR="007611BB">
        <w:rPr>
          <w:spacing w:val="-1"/>
        </w:rPr>
        <w:t>o</w:t>
      </w:r>
      <w:r w:rsidR="007611BB">
        <w:t>om.</w:t>
      </w:r>
      <w:r w:rsidR="007611BB">
        <w:rPr>
          <w:spacing w:val="50"/>
        </w:rPr>
        <w:t xml:space="preserve"> </w:t>
      </w:r>
      <w:r w:rsidR="007611BB">
        <w:t>Divide</w:t>
      </w:r>
      <w:r w:rsidR="007611BB">
        <w:rPr>
          <w:spacing w:val="-1"/>
        </w:rPr>
        <w:t xml:space="preserve"> s</w:t>
      </w:r>
      <w:r w:rsidR="007611BB">
        <w:t>tudents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two</w:t>
      </w:r>
      <w:r w:rsidR="007611BB">
        <w:rPr>
          <w:spacing w:val="-2"/>
        </w:rPr>
        <w:t xml:space="preserve"> </w:t>
      </w:r>
      <w:r w:rsidR="007611BB">
        <w:t>teams.</w:t>
      </w:r>
      <w:r w:rsidR="007611BB">
        <w:rPr>
          <w:spacing w:val="-1"/>
        </w:rPr>
        <w:t xml:space="preserve"> </w:t>
      </w:r>
      <w:r w:rsidR="007611BB">
        <w:t>Determi</w:t>
      </w:r>
      <w:r w:rsidR="007611BB">
        <w:rPr>
          <w:spacing w:val="-1"/>
        </w:rPr>
        <w:t>n</w:t>
      </w:r>
      <w:r w:rsidR="007611BB">
        <w:t>e</w:t>
      </w:r>
      <w:r w:rsidR="007611BB">
        <w:rPr>
          <w:w w:val="99"/>
        </w:rPr>
        <w:t xml:space="preserve"> </w:t>
      </w:r>
      <w:r w:rsidR="007611BB">
        <w:t>which</w:t>
      </w:r>
      <w:r w:rsidR="007611BB">
        <w:rPr>
          <w:spacing w:val="-3"/>
        </w:rPr>
        <w:t xml:space="preserve"> </w:t>
      </w:r>
      <w:r w:rsidR="007611BB">
        <w:t>team</w:t>
      </w:r>
      <w:r w:rsidR="007611BB">
        <w:rPr>
          <w:spacing w:val="-4"/>
        </w:rPr>
        <w:t xml:space="preserve"> </w:t>
      </w:r>
      <w:r w:rsidR="007611BB">
        <w:t>will</w:t>
      </w:r>
      <w:r w:rsidR="007611BB">
        <w:rPr>
          <w:spacing w:val="-3"/>
        </w:rPr>
        <w:t xml:space="preserve"> </w:t>
      </w:r>
      <w:r w:rsidR="007611BB">
        <w:t>bat</w:t>
      </w:r>
      <w:r w:rsidR="007611BB">
        <w:rPr>
          <w:spacing w:val="-4"/>
        </w:rPr>
        <w:t xml:space="preserve"> </w:t>
      </w:r>
      <w:r w:rsidR="007611BB">
        <w:t>first;</w:t>
      </w:r>
      <w:r w:rsidR="007611BB">
        <w:rPr>
          <w:spacing w:val="-4"/>
        </w:rPr>
        <w:t xml:space="preserve"> </w:t>
      </w:r>
      <w:r w:rsidR="007611BB">
        <w:t>then,</w:t>
      </w:r>
      <w:r w:rsidR="007611BB">
        <w:rPr>
          <w:spacing w:val="-3"/>
        </w:rPr>
        <w:t xml:space="preserve"> </w:t>
      </w:r>
      <w:r w:rsidR="007611BB">
        <w:t>one</w:t>
      </w:r>
      <w:r w:rsidR="007611BB">
        <w:rPr>
          <w:spacing w:val="-4"/>
        </w:rPr>
        <w:t xml:space="preserve"> </w:t>
      </w:r>
      <w:r w:rsidR="007611BB">
        <w:t>at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time</w:t>
      </w:r>
      <w:r w:rsidR="007611BB">
        <w:rPr>
          <w:spacing w:val="-3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playe</w:t>
      </w:r>
      <w:r w:rsidR="007611BB">
        <w:rPr>
          <w:spacing w:val="-1"/>
        </w:rPr>
        <w:t>r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t>from</w:t>
      </w:r>
      <w:r w:rsidR="007611BB">
        <w:rPr>
          <w:spacing w:val="-3"/>
        </w:rPr>
        <w:t xml:space="preserve"> </w:t>
      </w:r>
      <w:r w:rsidR="007611BB">
        <w:t>that</w:t>
      </w:r>
      <w:r w:rsidR="007611BB">
        <w:rPr>
          <w:spacing w:val="-4"/>
        </w:rPr>
        <w:t xml:space="preserve"> </w:t>
      </w:r>
      <w:r w:rsidR="007611BB">
        <w:t>team</w:t>
      </w:r>
      <w:r w:rsidR="007611BB">
        <w:rPr>
          <w:w w:val="99"/>
        </w:rPr>
        <w:t xml:space="preserve"> </w:t>
      </w:r>
      <w:r w:rsidR="007611BB">
        <w:t>step</w:t>
      </w:r>
      <w:r w:rsidR="007611BB">
        <w:rPr>
          <w:spacing w:val="-1"/>
        </w:rPr>
        <w:t xml:space="preserve"> </w:t>
      </w:r>
      <w:r w:rsidR="007611BB">
        <w:t>up to</w:t>
      </w:r>
      <w:r w:rsidR="007611BB">
        <w:rPr>
          <w:spacing w:val="-1"/>
        </w:rPr>
        <w:t xml:space="preserve"> </w:t>
      </w:r>
      <w:r w:rsidR="007611BB">
        <w:t>home plate.  Deliver</w:t>
      </w:r>
      <w:r w:rsidR="007611BB">
        <w:rPr>
          <w:spacing w:val="-1"/>
        </w:rPr>
        <w:t xml:space="preserve"> </w:t>
      </w:r>
      <w:r w:rsidR="007611BB">
        <w:t>each</w:t>
      </w:r>
      <w:r w:rsidR="007611BB">
        <w:rPr>
          <w:spacing w:val="-1"/>
        </w:rPr>
        <w:t xml:space="preserve"> </w:t>
      </w:r>
      <w:r w:rsidR="007611BB">
        <w:t>batter a “p</w:t>
      </w:r>
      <w:r w:rsidR="007611BB">
        <w:rPr>
          <w:spacing w:val="-1"/>
        </w:rPr>
        <w:t>i</w:t>
      </w:r>
      <w:r w:rsidR="007611BB">
        <w:t>tch”</w:t>
      </w:r>
      <w:r w:rsidR="007611BB">
        <w:rPr>
          <w:spacing w:val="1"/>
        </w:rPr>
        <w:t xml:space="preserve"> </w:t>
      </w:r>
      <w:r w:rsidR="007611BB">
        <w:t>by showing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word to</w:t>
      </w:r>
      <w:r w:rsidR="007611BB">
        <w:rPr>
          <w:spacing w:val="-1"/>
        </w:rPr>
        <w:t xml:space="preserve"> </w:t>
      </w:r>
      <w:r w:rsidR="007611BB">
        <w:t>be</w:t>
      </w:r>
      <w:r w:rsidR="007611BB">
        <w:rPr>
          <w:w w:val="99"/>
        </w:rPr>
        <w:t xml:space="preserve"> </w:t>
      </w:r>
      <w:r w:rsidR="007611BB">
        <w:t>read.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I</w:t>
      </w:r>
      <w:r w:rsidR="007611BB">
        <w:t>f</w:t>
      </w:r>
      <w:r w:rsidR="007611BB">
        <w:rPr>
          <w:spacing w:val="-4"/>
        </w:rPr>
        <w:t xml:space="preserve"> </w:t>
      </w:r>
      <w:r w:rsidR="007611BB">
        <w:t>he</w:t>
      </w:r>
      <w:r w:rsidR="007611BB">
        <w:rPr>
          <w:spacing w:val="-2"/>
        </w:rPr>
        <w:t xml:space="preserve"> </w:t>
      </w:r>
      <w:r w:rsidR="007611BB">
        <w:t>reads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4"/>
        </w:rPr>
        <w:t xml:space="preserve"> </w:t>
      </w:r>
      <w:r w:rsidR="007611BB">
        <w:t>corre</w:t>
      </w:r>
      <w:r w:rsidR="007611BB">
        <w:rPr>
          <w:spacing w:val="1"/>
        </w:rPr>
        <w:t>c</w:t>
      </w:r>
      <w:r w:rsidR="007611BB">
        <w:rPr>
          <w:spacing w:val="-2"/>
        </w:rPr>
        <w:t>t</w:t>
      </w:r>
      <w:r w:rsidR="007611BB">
        <w:t>ly,</w:t>
      </w:r>
      <w:r w:rsidR="007611BB">
        <w:rPr>
          <w:spacing w:val="-3"/>
        </w:rPr>
        <w:t xml:space="preserve"> </w:t>
      </w:r>
      <w:r w:rsidR="007611BB">
        <w:t>he</w:t>
      </w:r>
      <w:r w:rsidR="007611BB">
        <w:rPr>
          <w:spacing w:val="-3"/>
        </w:rPr>
        <w:t xml:space="preserve"> </w:t>
      </w:r>
      <w:r w:rsidR="007611BB">
        <w:t>advances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first</w:t>
      </w:r>
      <w:r w:rsidR="007611BB">
        <w:rPr>
          <w:spacing w:val="-3"/>
        </w:rPr>
        <w:t xml:space="preserve"> </w:t>
      </w:r>
      <w:r w:rsidR="007611BB">
        <w:t>base.</w:t>
      </w:r>
      <w:r w:rsidR="007611BB">
        <w:rPr>
          <w:spacing w:val="49"/>
        </w:rPr>
        <w:t xml:space="preserve"> </w:t>
      </w:r>
      <w:r w:rsidR="007611BB">
        <w:rPr>
          <w:spacing w:val="-1"/>
        </w:rPr>
        <w:t>I</w:t>
      </w:r>
      <w:r w:rsidR="007611BB">
        <w:t>f</w:t>
      </w:r>
      <w:r w:rsidR="007611BB">
        <w:rPr>
          <w:spacing w:val="-3"/>
        </w:rPr>
        <w:t xml:space="preserve"> </w:t>
      </w:r>
      <w:r w:rsidR="007611BB">
        <w:t>he</w:t>
      </w:r>
      <w:r w:rsidR="007611BB">
        <w:rPr>
          <w:spacing w:val="-2"/>
        </w:rPr>
        <w:t xml:space="preserve"> </w:t>
      </w:r>
      <w:r w:rsidR="007611BB">
        <w:t>misr</w:t>
      </w:r>
      <w:r w:rsidR="007611BB">
        <w:rPr>
          <w:spacing w:val="1"/>
        </w:rPr>
        <w:t>e</w:t>
      </w:r>
      <w:r w:rsidR="007611BB">
        <w:t>ads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word,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player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o</w:t>
      </w:r>
      <w:r w:rsidR="007611BB">
        <w:t>ut.</w:t>
      </w:r>
      <w:r w:rsidR="007611BB">
        <w:rPr>
          <w:spacing w:val="5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player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first</w:t>
      </w:r>
      <w:r w:rsidR="007611BB">
        <w:rPr>
          <w:spacing w:val="-2"/>
        </w:rPr>
        <w:t xml:space="preserve"> </w:t>
      </w:r>
      <w:r w:rsidR="007611BB">
        <w:t>base</w:t>
      </w:r>
      <w:r w:rsidR="007611BB">
        <w:rPr>
          <w:spacing w:val="-1"/>
        </w:rPr>
        <w:t xml:space="preserve"> </w:t>
      </w:r>
      <w:r w:rsidR="007611BB">
        <w:t>advances</w:t>
      </w:r>
      <w:r w:rsidR="007611BB">
        <w:rPr>
          <w:spacing w:val="-2"/>
        </w:rPr>
        <w:t xml:space="preserve"> </w:t>
      </w:r>
      <w:r w:rsidR="007611BB">
        <w:t>one</w:t>
      </w:r>
      <w:r w:rsidR="007611BB">
        <w:rPr>
          <w:spacing w:val="-2"/>
        </w:rPr>
        <w:t xml:space="preserve"> </w:t>
      </w:r>
      <w:r w:rsidR="007611BB">
        <w:t>base</w:t>
      </w:r>
      <w:r w:rsidR="007611BB">
        <w:rPr>
          <w:spacing w:val="-1"/>
        </w:rPr>
        <w:t xml:space="preserve"> </w:t>
      </w:r>
      <w:r w:rsidR="007611BB">
        <w:t>ea</w:t>
      </w:r>
      <w:r w:rsidR="007611BB">
        <w:rPr>
          <w:spacing w:val="1"/>
        </w:rPr>
        <w:t>c</w:t>
      </w:r>
      <w:r w:rsidR="007611BB">
        <w:t>h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i</w:t>
      </w:r>
      <w:r w:rsidR="007611BB">
        <w:t>me a teammate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c</w:t>
      </w:r>
      <w:r w:rsidR="007611BB">
        <w:t>orrect</w:t>
      </w:r>
      <w:r w:rsidR="007611BB">
        <w:rPr>
          <w:spacing w:val="-2"/>
        </w:rPr>
        <w:t>l</w:t>
      </w:r>
      <w:r w:rsidR="007611BB">
        <w:t>y</w:t>
      </w:r>
      <w:r w:rsidR="007611BB">
        <w:rPr>
          <w:spacing w:val="-4"/>
        </w:rPr>
        <w:t xml:space="preserve"> </w:t>
      </w:r>
      <w:r w:rsidR="007611BB">
        <w:t>re</w:t>
      </w:r>
      <w:r w:rsidR="007611BB">
        <w:rPr>
          <w:spacing w:val="-1"/>
        </w:rPr>
        <w:t>a</w:t>
      </w:r>
      <w:r w:rsidR="007611BB">
        <w:t>ds</w:t>
      </w:r>
      <w:r w:rsidR="007611BB">
        <w:rPr>
          <w:spacing w:val="-5"/>
        </w:rPr>
        <w:t xml:space="preserve"> </w:t>
      </w:r>
      <w:r w:rsidR="007611BB">
        <w:t>a</w:t>
      </w:r>
      <w:r w:rsidR="007611BB">
        <w:rPr>
          <w:spacing w:val="-4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rd.</w:t>
      </w:r>
      <w:r w:rsidR="007611BB">
        <w:rPr>
          <w:spacing w:val="47"/>
        </w:rPr>
        <w:t xml:space="preserve"> </w:t>
      </w:r>
      <w:r w:rsidR="007611BB">
        <w:t>When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4"/>
        </w:rPr>
        <w:t xml:space="preserve"> </w:t>
      </w:r>
      <w:r w:rsidR="007611BB">
        <w:t>player</w:t>
      </w:r>
      <w:r w:rsidR="007611BB">
        <w:rPr>
          <w:spacing w:val="-2"/>
        </w:rPr>
        <w:t xml:space="preserve"> </w:t>
      </w:r>
      <w:r w:rsidR="007611BB">
        <w:t>crosses</w:t>
      </w:r>
      <w:r w:rsidR="007611BB">
        <w:rPr>
          <w:spacing w:val="-4"/>
        </w:rPr>
        <w:t xml:space="preserve"> </w:t>
      </w:r>
      <w:r w:rsidR="007611BB">
        <w:t>h</w:t>
      </w:r>
      <w:r w:rsidR="007611BB">
        <w:rPr>
          <w:spacing w:val="-1"/>
        </w:rPr>
        <w:t>o</w:t>
      </w:r>
      <w:r w:rsidR="007611BB">
        <w:t>me</w:t>
      </w:r>
      <w:r w:rsidR="007611BB">
        <w:rPr>
          <w:spacing w:val="-4"/>
        </w:rPr>
        <w:t xml:space="preserve"> </w:t>
      </w:r>
      <w:r w:rsidR="007611BB">
        <w:t>plate,</w:t>
      </w:r>
      <w:r w:rsidR="007611BB">
        <w:rPr>
          <w:spacing w:val="-4"/>
        </w:rPr>
        <w:t xml:space="preserve"> </w:t>
      </w:r>
      <w:r w:rsidR="007611BB">
        <w:rPr>
          <w:spacing w:val="-2"/>
        </w:rPr>
        <w:t>h</w:t>
      </w:r>
      <w:r w:rsidR="007611BB">
        <w:t>e</w:t>
      </w:r>
      <w:r w:rsidR="007611BB">
        <w:rPr>
          <w:spacing w:val="-4"/>
        </w:rPr>
        <w:t xml:space="preserve"> </w:t>
      </w:r>
      <w:r w:rsidR="007611BB">
        <w:t>scores a</w:t>
      </w:r>
      <w:r w:rsidR="007611BB">
        <w:rPr>
          <w:spacing w:val="-2"/>
        </w:rPr>
        <w:t xml:space="preserve"> </w:t>
      </w:r>
      <w:r w:rsidR="007611BB">
        <w:t>run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2"/>
        </w:rPr>
        <w:t xml:space="preserve"> </w:t>
      </w:r>
      <w:r w:rsidR="007611BB">
        <w:t>his</w:t>
      </w:r>
      <w:r w:rsidR="007611BB">
        <w:rPr>
          <w:spacing w:val="-1"/>
        </w:rPr>
        <w:t xml:space="preserve"> </w:t>
      </w:r>
      <w:r w:rsidR="007611BB">
        <w:t>team.</w:t>
      </w:r>
      <w:r w:rsidR="007611BB">
        <w:rPr>
          <w:spacing w:val="-2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t</w:t>
      </w:r>
      <w:r w:rsidR="007611BB">
        <w:t>eam</w:t>
      </w:r>
      <w:r w:rsidR="007611BB">
        <w:rPr>
          <w:spacing w:val="-1"/>
        </w:rPr>
        <w:t xml:space="preserve"> </w:t>
      </w:r>
      <w:r w:rsidR="007611BB">
        <w:t>contin</w:t>
      </w:r>
      <w:r w:rsidR="007611BB">
        <w:rPr>
          <w:spacing w:val="-2"/>
        </w:rPr>
        <w:t>u</w:t>
      </w:r>
      <w:r w:rsidR="007611BB">
        <w:t>es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2"/>
        </w:rPr>
        <w:t xml:space="preserve"> </w:t>
      </w:r>
      <w:r w:rsidR="007611BB">
        <w:t>bat</w:t>
      </w:r>
      <w:r w:rsidR="007611BB">
        <w:rPr>
          <w:spacing w:val="-2"/>
        </w:rPr>
        <w:t xml:space="preserve"> </w:t>
      </w:r>
      <w:r w:rsidR="007611BB">
        <w:t>until</w:t>
      </w:r>
      <w:r w:rsidR="007611BB">
        <w:rPr>
          <w:spacing w:val="-1"/>
        </w:rPr>
        <w:t xml:space="preserve"> </w:t>
      </w:r>
      <w:r w:rsidR="007611BB">
        <w:t>six</w:t>
      </w:r>
      <w:r w:rsidR="007611BB">
        <w:rPr>
          <w:spacing w:val="-2"/>
        </w:rPr>
        <w:t xml:space="preserve"> </w:t>
      </w:r>
      <w:proofErr w:type="gramStart"/>
      <w:r w:rsidR="007611BB">
        <w:t>runs</w:t>
      </w:r>
      <w:proofErr w:type="gramEnd"/>
      <w:r w:rsidR="007611BB">
        <w:rPr>
          <w:spacing w:val="-2"/>
        </w:rPr>
        <w:t xml:space="preserve"> </w:t>
      </w:r>
      <w:r w:rsidR="007611BB">
        <w:t>or</w:t>
      </w:r>
      <w:r w:rsidR="007611BB">
        <w:rPr>
          <w:spacing w:val="-1"/>
        </w:rPr>
        <w:t xml:space="preserve"> </w:t>
      </w:r>
      <w:r w:rsidR="007611BB">
        <w:t>three outs (whichever</w:t>
      </w:r>
      <w:r w:rsidR="007611BB">
        <w:rPr>
          <w:spacing w:val="-6"/>
        </w:rPr>
        <w:t xml:space="preserve"> </w:t>
      </w:r>
      <w:r w:rsidR="007611BB">
        <w:t>occurs</w:t>
      </w:r>
      <w:r w:rsidR="007611BB">
        <w:rPr>
          <w:spacing w:val="-4"/>
        </w:rPr>
        <w:t xml:space="preserve"> </w:t>
      </w:r>
      <w:r w:rsidR="007611BB">
        <w:t>first)</w:t>
      </w:r>
      <w:r w:rsidR="007611BB">
        <w:rPr>
          <w:spacing w:val="-4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been</w:t>
      </w:r>
      <w:r w:rsidR="007611BB">
        <w:rPr>
          <w:spacing w:val="-3"/>
        </w:rPr>
        <w:t xml:space="preserve"> </w:t>
      </w:r>
      <w:r w:rsidR="007611BB">
        <w:t>earned.</w:t>
      </w:r>
      <w:r w:rsidR="007611BB">
        <w:rPr>
          <w:spacing w:val="-4"/>
        </w:rPr>
        <w:t xml:space="preserve"> </w:t>
      </w:r>
      <w:r w:rsidR="007611BB">
        <w:t>T</w:t>
      </w:r>
      <w:r w:rsidR="007611BB">
        <w:rPr>
          <w:spacing w:val="-2"/>
        </w:rPr>
        <w:t>o</w:t>
      </w:r>
      <w:r w:rsidR="007611BB">
        <w:t>tal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4"/>
        </w:rPr>
        <w:t xml:space="preserve"> </w:t>
      </w:r>
      <w:r w:rsidR="007611BB">
        <w:t>runs</w:t>
      </w:r>
      <w:r w:rsidR="007611BB">
        <w:rPr>
          <w:spacing w:val="-4"/>
        </w:rPr>
        <w:t xml:space="preserve"> </w:t>
      </w:r>
      <w:r w:rsidR="007611BB">
        <w:t>scored</w:t>
      </w:r>
      <w:r w:rsidR="007611BB">
        <w:rPr>
          <w:spacing w:val="-3"/>
        </w:rPr>
        <w:t xml:space="preserve"> </w:t>
      </w:r>
      <w:r w:rsidR="007611BB">
        <w:t>by</w:t>
      </w:r>
      <w:r w:rsidR="007611BB">
        <w:rPr>
          <w:spacing w:val="-4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t>team</w:t>
      </w:r>
      <w:r w:rsidR="007611BB">
        <w:rPr>
          <w:spacing w:val="-4"/>
        </w:rPr>
        <w:t xml:space="preserve"> </w:t>
      </w:r>
      <w:r w:rsidR="007611BB">
        <w:t>at</w:t>
      </w:r>
      <w:r w:rsidR="007611BB">
        <w:rPr>
          <w:w w:val="9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end</w:t>
      </w:r>
      <w:r w:rsidR="007611BB">
        <w:rPr>
          <w:spacing w:val="-3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every</w:t>
      </w:r>
      <w:r w:rsidR="007611BB">
        <w:rPr>
          <w:spacing w:val="-2"/>
        </w:rPr>
        <w:t xml:space="preserve"> </w:t>
      </w:r>
      <w:r w:rsidR="007611BB">
        <w:t>inning.</w:t>
      </w:r>
      <w:r w:rsidR="007611BB">
        <w:rPr>
          <w:spacing w:val="49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spacing w:val="-2"/>
        </w:rPr>
        <w:t xml:space="preserve"> </w:t>
      </w:r>
      <w:r w:rsidR="007611BB">
        <w:t>team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most</w:t>
      </w:r>
      <w:r w:rsidR="007611BB">
        <w:rPr>
          <w:spacing w:val="-3"/>
        </w:rPr>
        <w:t xml:space="preserve"> </w:t>
      </w:r>
      <w:r w:rsidR="007611BB">
        <w:t>runs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cored</w:t>
      </w:r>
      <w:r w:rsidR="007611BB">
        <w:rPr>
          <w:spacing w:val="-2"/>
        </w:rPr>
        <w:t xml:space="preserve"> </w:t>
      </w:r>
      <w:r w:rsidR="00027A81">
        <w:t>a</w:t>
      </w:r>
      <w:r w:rsidR="007611BB">
        <w:t>t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end</w:t>
      </w:r>
      <w:r w:rsidR="007611BB">
        <w:rPr>
          <w:spacing w:val="-3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last inning of</w:t>
      </w:r>
      <w:r w:rsidR="007611BB">
        <w:rPr>
          <w:spacing w:val="-1"/>
        </w:rPr>
        <w:t xml:space="preserve"> </w:t>
      </w:r>
      <w:r w:rsidR="007611BB">
        <w:t>play wins.</w:t>
      </w:r>
    </w:p>
    <w:p w14:paraId="1C29E383" w14:textId="77777777" w:rsidR="007611BB" w:rsidRDefault="007611BB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14:paraId="0E09DC54" w14:textId="77777777" w:rsidR="007611BB" w:rsidRDefault="00643126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2" behindDoc="1" locked="0" layoutInCell="0" allowOverlap="1" wp14:anchorId="1F87EEFF" wp14:editId="1B176FB0">
                <wp:simplePos x="0" y="0"/>
                <wp:positionH relativeFrom="page">
                  <wp:posOffset>6003925</wp:posOffset>
                </wp:positionH>
                <wp:positionV relativeFrom="page">
                  <wp:posOffset>4489450</wp:posOffset>
                </wp:positionV>
                <wp:extent cx="612140" cy="574675"/>
                <wp:effectExtent l="0" t="0" r="0" b="0"/>
                <wp:wrapNone/>
                <wp:docPr id="6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662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663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D8163B" w14:textId="77777777" w:rsidR="00BC0717" w:rsidRDefault="00BC0717" w:rsidP="00027A8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AD9A0CF" w14:textId="77777777" w:rsidR="00BC0717" w:rsidRPr="00255FB8" w:rsidRDefault="00BC0717" w:rsidP="00027A8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667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7EEFF" id="_x0000_s1333" style="position:absolute;left:0;text-align:left;margin-left:472.75pt;margin-top:353.5pt;width:48.2pt;height:45.25pt;z-index:-251660168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" o:allowincell="f">
                <v:group id="Group 29" o:spid="_x0000_s1334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30" o:spid="_x0000_s1335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336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16D8163B" w14:textId="77777777" w:rsidR="00BC0717" w:rsidRDefault="00BC0717" w:rsidP="00027A8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AD9A0CF" w14:textId="77777777" w:rsidR="00BC0717" w:rsidRPr="00255FB8" w:rsidRDefault="00BC0717" w:rsidP="00027A8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337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338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34" o:spid="_x0000_s13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3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3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3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3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3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3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3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3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3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3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3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35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35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35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35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35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35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35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35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Making</w:t>
      </w:r>
      <w:r w:rsidR="007611BB">
        <w:rPr>
          <w:spacing w:val="-8"/>
        </w:rPr>
        <w:t xml:space="preserve"> </w:t>
      </w:r>
      <w:r w:rsidR="007611BB">
        <w:t>High</w:t>
      </w:r>
      <w:r w:rsidR="007611BB">
        <w:rPr>
          <w:spacing w:val="-6"/>
        </w:rPr>
        <w:t xml:space="preserve"> </w:t>
      </w:r>
      <w:r w:rsidR="007611BB">
        <w:t>Frequency</w:t>
      </w:r>
      <w:r w:rsidR="007611BB">
        <w:rPr>
          <w:spacing w:val="-7"/>
        </w:rPr>
        <w:t xml:space="preserve"> </w:t>
      </w:r>
      <w:r w:rsidR="007611BB">
        <w:t>Words</w:t>
      </w:r>
    </w:p>
    <w:p w14:paraId="2B563DC9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68D157F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word</w:t>
      </w:r>
      <w:r>
        <w:rPr>
          <w:spacing w:val="-7"/>
        </w:rPr>
        <w:t xml:space="preserve"> </w:t>
      </w:r>
      <w:r>
        <w:t>cards,</w:t>
      </w:r>
      <w:r>
        <w:rPr>
          <w:spacing w:val="-6"/>
        </w:rPr>
        <w:t xml:space="preserve"> </w:t>
      </w:r>
      <w:r>
        <w:t>magnetic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etters,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ve</w:t>
      </w:r>
      <w:r>
        <w:rPr>
          <w:spacing w:val="-1"/>
        </w:rPr>
        <w:t>r</w:t>
      </w:r>
      <w:r>
        <w:t>head</w:t>
      </w:r>
      <w:r>
        <w:rPr>
          <w:spacing w:val="-6"/>
        </w:rPr>
        <w:t xml:space="preserve"> </w:t>
      </w:r>
      <w:r>
        <w:t>project</w:t>
      </w:r>
      <w:r>
        <w:rPr>
          <w:spacing w:val="-2"/>
        </w:rPr>
        <w:t>o</w:t>
      </w:r>
      <w:r>
        <w:t>r</w:t>
      </w:r>
    </w:p>
    <w:p w14:paraId="0D7E7BF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8654EA6" w14:textId="77777777" w:rsidR="007611BB" w:rsidRDefault="007611BB">
      <w:pPr>
        <w:pStyle w:val="BodyText"/>
        <w:kinsoku w:val="0"/>
        <w:overflowPunct w:val="0"/>
        <w:ind w:left="1450" w:right="328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avail</w:t>
      </w:r>
      <w:r>
        <w:rPr>
          <w:spacing w:val="-1"/>
        </w:rPr>
        <w:t>a</w:t>
      </w:r>
      <w:r>
        <w:t>ble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earning 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tud</w:t>
      </w:r>
      <w:r>
        <w:rPr>
          <w:spacing w:val="1"/>
        </w:rPr>
        <w:t>e</w:t>
      </w:r>
      <w:r>
        <w:t>nts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>o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repr</w:t>
      </w:r>
      <w:r>
        <w:rPr>
          <w:spacing w:val="-1"/>
        </w:rPr>
        <w:t>o</w:t>
      </w:r>
      <w:r>
        <w:t>duce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o</w:t>
      </w:r>
      <w:r>
        <w:t>n the</w:t>
      </w:r>
      <w:r>
        <w:rPr>
          <w:spacing w:val="-4"/>
        </w:rPr>
        <w:t xml:space="preserve"> </w:t>
      </w:r>
      <w:r>
        <w:t>overhead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s</w:t>
      </w:r>
      <w:r>
        <w:t>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magnetic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t</w:t>
      </w:r>
      <w:r>
        <w:t>ters.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en</w:t>
      </w:r>
      <w:r>
        <w:rPr>
          <w:spacing w:val="-1"/>
        </w:rPr>
        <w:t>t</w:t>
      </w:r>
      <w:r>
        <w:t>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teacher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>s</w:t>
      </w:r>
      <w:r>
        <w:t>ess.</w:t>
      </w:r>
      <w:r>
        <w:rPr>
          <w:spacing w:val="5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glan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verhe</w:t>
      </w:r>
      <w:r>
        <w:rPr>
          <w:spacing w:val="1"/>
        </w:rPr>
        <w:t>a</w:t>
      </w:r>
      <w:r>
        <w:t>d</w:t>
      </w:r>
      <w:r>
        <w:rPr>
          <w:spacing w:val="-3"/>
        </w:rPr>
        <w:t xml:space="preserve"> </w:t>
      </w:r>
      <w:r>
        <w:t>sc</w:t>
      </w:r>
      <w:r>
        <w:rPr>
          <w:spacing w:val="-1"/>
        </w:rPr>
        <w:t>r</w:t>
      </w:r>
      <w:r>
        <w:t>een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spelling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correctly.</w:t>
      </w:r>
    </w:p>
    <w:p w14:paraId="71871370" w14:textId="77777777" w:rsidR="007611BB" w:rsidRDefault="007611BB">
      <w:pPr>
        <w:pStyle w:val="BodyText"/>
        <w:kinsoku w:val="0"/>
        <w:overflowPunct w:val="0"/>
        <w:ind w:left="1450" w:right="328" w:hanging="1351"/>
        <w:sectPr w:rsidR="007611BB">
          <w:pgSz w:w="12240" w:h="15840"/>
          <w:pgMar w:top="1380" w:right="1320" w:bottom="760" w:left="1340" w:header="0" w:footer="568" w:gutter="0"/>
          <w:cols w:space="720"/>
          <w:noEndnote/>
        </w:sectPr>
      </w:pPr>
    </w:p>
    <w:p w14:paraId="6601A76C" w14:textId="77777777" w:rsidR="007611BB" w:rsidRDefault="00643126">
      <w:pPr>
        <w:pStyle w:val="Heading4"/>
        <w:kinsoku w:val="0"/>
        <w:overflowPunct w:val="0"/>
        <w:spacing w:before="59"/>
        <w:ind w:left="0" w:right="401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29" behindDoc="1" locked="0" layoutInCell="0" allowOverlap="1" wp14:anchorId="39B08ABA" wp14:editId="6D24819C">
                <wp:simplePos x="0" y="0"/>
                <wp:positionH relativeFrom="page">
                  <wp:posOffset>516890</wp:posOffset>
                </wp:positionH>
                <wp:positionV relativeFrom="page">
                  <wp:posOffset>1835785</wp:posOffset>
                </wp:positionV>
                <wp:extent cx="6937375" cy="7204075"/>
                <wp:effectExtent l="0" t="0" r="0" b="0"/>
                <wp:wrapNone/>
                <wp:docPr id="65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7204075"/>
                          <a:chOff x="814" y="2891"/>
                          <a:chExt cx="10925" cy="11345"/>
                        </a:xfrm>
                      </wpg:grpSpPr>
                      <wps:wsp>
                        <wps:cNvPr id="658" name="Freeform 549"/>
                        <wps:cNvSpPr>
                          <a:spLocks/>
                        </wps:cNvSpPr>
                        <wps:spPr bwMode="auto">
                          <a:xfrm>
                            <a:off x="944" y="2901"/>
                            <a:ext cx="10785" cy="11205"/>
                          </a:xfrm>
                          <a:custGeom>
                            <a:avLst/>
                            <a:gdLst>
                              <a:gd name="T0" fmla="*/ 5392 w 10785"/>
                              <a:gd name="T1" fmla="*/ 0 h 11205"/>
                              <a:gd name="T2" fmla="*/ 0 w 10785"/>
                              <a:gd name="T3" fmla="*/ 5602 h 11205"/>
                              <a:gd name="T4" fmla="*/ 5392 w 10785"/>
                              <a:gd name="T5" fmla="*/ 11205 h 11205"/>
                              <a:gd name="T6" fmla="*/ 10785 w 10785"/>
                              <a:gd name="T7" fmla="*/ 5602 h 11205"/>
                              <a:gd name="T8" fmla="*/ 5392 w 10785"/>
                              <a:gd name="T9" fmla="*/ 0 h 1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85" h="11205">
                                <a:moveTo>
                                  <a:pt x="5392" y="0"/>
                                </a:moveTo>
                                <a:lnTo>
                                  <a:pt x="0" y="5602"/>
                                </a:lnTo>
                                <a:lnTo>
                                  <a:pt x="5392" y="11205"/>
                                </a:lnTo>
                                <a:lnTo>
                                  <a:pt x="10785" y="5602"/>
                                </a:lnTo>
                                <a:lnTo>
                                  <a:pt x="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550"/>
                        <wps:cNvSpPr>
                          <a:spLocks/>
                        </wps:cNvSpPr>
                        <wps:spPr bwMode="auto">
                          <a:xfrm>
                            <a:off x="824" y="3021"/>
                            <a:ext cx="10785" cy="11205"/>
                          </a:xfrm>
                          <a:custGeom>
                            <a:avLst/>
                            <a:gdLst>
                              <a:gd name="T0" fmla="*/ 5392 w 10785"/>
                              <a:gd name="T1" fmla="*/ 0 h 11205"/>
                              <a:gd name="T2" fmla="*/ 0 w 10785"/>
                              <a:gd name="T3" fmla="*/ 5602 h 11205"/>
                              <a:gd name="T4" fmla="*/ 5392 w 10785"/>
                              <a:gd name="T5" fmla="*/ 11205 h 11205"/>
                              <a:gd name="T6" fmla="*/ 10785 w 10785"/>
                              <a:gd name="T7" fmla="*/ 5602 h 11205"/>
                              <a:gd name="T8" fmla="*/ 5392 w 10785"/>
                              <a:gd name="T9" fmla="*/ 0 h 1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85" h="11205">
                                <a:moveTo>
                                  <a:pt x="5392" y="0"/>
                                </a:moveTo>
                                <a:lnTo>
                                  <a:pt x="0" y="5602"/>
                                </a:lnTo>
                                <a:lnTo>
                                  <a:pt x="5392" y="11205"/>
                                </a:lnTo>
                                <a:lnTo>
                                  <a:pt x="10785" y="5602"/>
                                </a:lnTo>
                                <a:lnTo>
                                  <a:pt x="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51"/>
                        <wps:cNvSpPr>
                          <a:spLocks/>
                        </wps:cNvSpPr>
                        <wps:spPr bwMode="auto">
                          <a:xfrm>
                            <a:off x="824" y="3021"/>
                            <a:ext cx="10785" cy="11205"/>
                          </a:xfrm>
                          <a:custGeom>
                            <a:avLst/>
                            <a:gdLst>
                              <a:gd name="T0" fmla="*/ 5392 w 10785"/>
                              <a:gd name="T1" fmla="*/ 0 h 11205"/>
                              <a:gd name="T2" fmla="*/ 0 w 10785"/>
                              <a:gd name="T3" fmla="*/ 5602 h 11205"/>
                              <a:gd name="T4" fmla="*/ 5392 w 10785"/>
                              <a:gd name="T5" fmla="*/ 11205 h 11205"/>
                              <a:gd name="T6" fmla="*/ 10785 w 10785"/>
                              <a:gd name="T7" fmla="*/ 5602 h 11205"/>
                              <a:gd name="T8" fmla="*/ 5392 w 10785"/>
                              <a:gd name="T9" fmla="*/ 0 h 1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85" h="11205">
                                <a:moveTo>
                                  <a:pt x="5392" y="0"/>
                                </a:moveTo>
                                <a:lnTo>
                                  <a:pt x="0" y="5602"/>
                                </a:lnTo>
                                <a:lnTo>
                                  <a:pt x="5392" y="11205"/>
                                </a:lnTo>
                                <a:lnTo>
                                  <a:pt x="10785" y="5602"/>
                                </a:lnTo>
                                <a:lnTo>
                                  <a:pt x="53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7D81B" id="Group 548" o:spid="_x0000_s1026" style="position:absolute;margin-left:40.7pt;margin-top:144.55pt;width:546.25pt;height:567.25pt;z-index:-251660251;mso-position-horizontal-relative:page;mso-position-vertical-relative:page" coordorigin="814,2891" coordsize="10925,1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" o:allowincell="f">
                <v:shape id="Freeform 549" o:spid="_x0000_s1027" style="position:absolute;left:944;top:2901;width:10785;height:11205;visibility:visible;mso-wrap-style:square;v-text-anchor:top" coordsize="10785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" path="m5392,l,5602r5392,5603l10785,5602,5392,xe" fillcolor="gray" stroked="f">
                  <v:path arrowok="t" o:connecttype="custom" o:connectlocs="5392,0;0,5602;5392,11205;10785,5602;5392,0" o:connectangles="0,0,0,0,0"/>
                </v:shape>
                <v:shape id="Freeform 550" o:spid="_x0000_s1028" style="position:absolute;left:824;top:3021;width:10785;height:11205;visibility:visible;mso-wrap-style:square;v-text-anchor:top" coordsize="10785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" path="m5392,l,5602r5392,5603l10785,5602,5392,xe" stroked="f">
                  <v:path arrowok="t" o:connecttype="custom" o:connectlocs="5392,0;0,5602;5392,11205;10785,5602;5392,0" o:connectangles="0,0,0,0,0"/>
                </v:shape>
                <v:shape id="Freeform 551" o:spid="_x0000_s1029" style="position:absolute;left:824;top:3021;width:10785;height:11205;visibility:visible;mso-wrap-style:square;v-text-anchor:top" coordsize="10785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" path="m5392,l,5602r5392,5603l10785,5602,5392,xe" filled="f">
                  <v:path arrowok="t" o:connecttype="custom" o:connectlocs="5392,0;0,5602;5392,11205;10785,5602;5392,0" o:connectangles="0,0,0,0,0"/>
                </v:shape>
                <w10:wrap anchorx="page" anchory="page"/>
              </v:group>
            </w:pict>
          </mc:Fallback>
        </mc:AlternateContent>
      </w:r>
      <w:r w:rsidR="007611BB">
        <w:t>Templa</w:t>
      </w:r>
      <w:r w:rsidR="007611BB">
        <w:rPr>
          <w:spacing w:val="-1"/>
        </w:rPr>
        <w:t>t</w:t>
      </w:r>
      <w:r w:rsidR="007611BB">
        <w:t>e</w:t>
      </w:r>
      <w:r w:rsidR="007611BB">
        <w:rPr>
          <w:spacing w:val="-7"/>
        </w:rPr>
        <w:t xml:space="preserve"> </w:t>
      </w:r>
      <w:r w:rsidR="007611BB">
        <w:t>for</w:t>
      </w:r>
      <w:r w:rsidR="007611BB">
        <w:rPr>
          <w:spacing w:val="-7"/>
        </w:rPr>
        <w:t xml:space="preserve"> </w:t>
      </w:r>
      <w:r w:rsidR="007611BB">
        <w:t>Baseball</w:t>
      </w:r>
      <w:r w:rsidR="007611BB">
        <w:rPr>
          <w:spacing w:val="-7"/>
        </w:rPr>
        <w:t xml:space="preserve"> </w:t>
      </w:r>
      <w:r w:rsidR="007611BB">
        <w:t>Bases</w:t>
      </w:r>
    </w:p>
    <w:p w14:paraId="6880BE43" w14:textId="77777777" w:rsidR="007611BB" w:rsidRDefault="007611BB">
      <w:pPr>
        <w:pStyle w:val="BodyText"/>
        <w:kinsoku w:val="0"/>
        <w:overflowPunct w:val="0"/>
        <w:ind w:left="0" w:right="399"/>
        <w:jc w:val="center"/>
      </w:pPr>
      <w:r>
        <w:t>(Need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a</w:t>
      </w:r>
      <w:r>
        <w:t>ke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copies)</w:t>
      </w:r>
    </w:p>
    <w:p w14:paraId="2E0FFCF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6937E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93338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32D616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FE29F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9C02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2B176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2D711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5801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50BB6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31066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CF5D8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450B6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D2F05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F5C155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ABD10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C7E96E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7070A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9E110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0118E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2464E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40B53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75902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28BC8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D4768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AD3244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1249E5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DAB5D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7EAAD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6D84C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8B8B6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6ECDD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DBCDE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7803F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3D192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FA17A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6B181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8883F2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DEBFE0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7E4A1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ECF02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C5F0F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BB1E8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8F349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E0DE3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EB8E221" w14:textId="6E18CFA9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5C7EE2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07D95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2296E44" w14:textId="24A9BAB8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77FF1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8308A1" w14:textId="79EAF30C" w:rsidR="007611BB" w:rsidRDefault="00C15709">
      <w:pPr>
        <w:kinsoku w:val="0"/>
        <w:overflowPunct w:val="0"/>
        <w:spacing w:before="15" w:line="240" w:lineRule="exact"/>
      </w:pPr>
      <w:r w:rsidRPr="00F82FF1">
        <w:rPr>
          <w:rFonts w:ascii="Arial" w:hAnsi="Arial" w:cs="Arial"/>
          <w:iCs/>
          <w:noProof/>
          <w:color w:val="000000" w:themeColor="text1"/>
          <w:sz w:val="20"/>
          <w:szCs w:val="20"/>
          <w:lang w:val="es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2033F516" wp14:editId="2C8D333C">
                <wp:simplePos x="0" y="0"/>
                <wp:positionH relativeFrom="margin">
                  <wp:align>center</wp:align>
                </wp:positionH>
                <wp:positionV relativeFrom="paragraph">
                  <wp:posOffset>1371571</wp:posOffset>
                </wp:positionV>
                <wp:extent cx="2092960" cy="156845"/>
                <wp:effectExtent l="0" t="0" r="0" b="0"/>
                <wp:wrapSquare wrapText="bothSides"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AC6B0" w14:textId="77777777" w:rsidR="00C15709" w:rsidRPr="007559CA" w:rsidRDefault="00C15709" w:rsidP="00C15709">
                            <w:pPr>
                              <w:pStyle w:val="EndnoteTex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Shape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”” created by HISD Curriculum Dep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t. using 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MS. Word.</w:t>
                            </w:r>
                          </w:p>
                          <w:p w14:paraId="0214FFB2" w14:textId="77777777" w:rsidR="00C15709" w:rsidRPr="00E1179F" w:rsidRDefault="00C15709" w:rsidP="00C1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F516" id="Text Box 1047" o:spid="_x0000_s1359" type="#_x0000_t202" style="position:absolute;margin-left:0;margin-top:108pt;width:164.8pt;height:12.35pt;z-index:25165838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" filled="f" stroked="f" strokeweight=".5pt">
                <v:textbox>
                  <w:txbxContent>
                    <w:p w14:paraId="162AC6B0" w14:textId="77777777" w:rsidR="00C15709" w:rsidRPr="007559CA" w:rsidRDefault="00C15709" w:rsidP="00C15709">
                      <w:pPr>
                        <w:pStyle w:val="EndnoteTex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Shape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”” created by HISD Curriculum Dep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t. using 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MS. Word.</w:t>
                      </w:r>
                    </w:p>
                    <w:p w14:paraId="0214FFB2" w14:textId="77777777" w:rsidR="00C15709" w:rsidRPr="00E1179F" w:rsidRDefault="00C15709" w:rsidP="00C15709"/>
                  </w:txbxContent>
                </v:textbox>
                <w10:wrap type="square" anchorx="margin"/>
              </v:shape>
            </w:pict>
          </mc:Fallback>
        </mc:AlternateContent>
      </w:r>
    </w:p>
    <w:p w14:paraId="25EEBD17" w14:textId="25C60DA6" w:rsidR="007611BB" w:rsidRDefault="007611BB">
      <w:pPr>
        <w:pStyle w:val="Heading4"/>
        <w:kinsoku w:val="0"/>
        <w:overflowPunct w:val="0"/>
        <w:spacing w:before="0"/>
        <w:ind w:left="0" w:right="399"/>
        <w:jc w:val="center"/>
        <w:rPr>
          <w:b w:val="0"/>
          <w:bCs w:val="0"/>
          <w:color w:val="000000"/>
        </w:rPr>
        <w:sectPr w:rsidR="007611BB">
          <w:pgSz w:w="12240" w:h="15840"/>
          <w:pgMar w:top="1380" w:right="1320" w:bottom="760" w:left="1720" w:header="0" w:footer="568" w:gutter="0"/>
          <w:cols w:space="720" w:equalWidth="0">
            <w:col w:w="9200"/>
          </w:cols>
          <w:noEndnote/>
        </w:sectPr>
      </w:pPr>
    </w:p>
    <w:p w14:paraId="52D8E276" w14:textId="77777777" w:rsidR="007611BB" w:rsidRDefault="00643126">
      <w:pPr>
        <w:kinsoku w:val="0"/>
        <w:overflowPunct w:val="0"/>
        <w:spacing w:before="59"/>
        <w:ind w:left="4115" w:right="4135"/>
        <w:jc w:val="center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0" behindDoc="1" locked="0" layoutInCell="0" allowOverlap="1" wp14:anchorId="1883835C" wp14:editId="3FF35E7D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6026150" cy="2618740"/>
                <wp:effectExtent l="0" t="0" r="0" b="0"/>
                <wp:wrapNone/>
                <wp:docPr id="6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618740"/>
                          <a:chOff x="1321" y="644"/>
                          <a:chExt cx="9490" cy="4124"/>
                        </a:xfrm>
                      </wpg:grpSpPr>
                      <wps:wsp>
                        <wps:cNvPr id="653" name="Freeform 553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54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41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3"/>
                              <a:gd name="T2" fmla="*/ 0 w 20"/>
                              <a:gd name="T3" fmla="*/ 4103 h 4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3">
                                <a:moveTo>
                                  <a:pt x="0" y="0"/>
                                </a:moveTo>
                                <a:lnTo>
                                  <a:pt x="0" y="41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55"/>
                        <wps:cNvSpPr>
                          <a:spLocks/>
                        </wps:cNvSpPr>
                        <wps:spPr bwMode="auto">
                          <a:xfrm>
                            <a:off x="1327" y="4762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56"/>
                        <wps:cNvSpPr>
                          <a:spLocks/>
                        </wps:cNvSpPr>
                        <wps:spPr bwMode="auto">
                          <a:xfrm>
                            <a:off x="10801" y="654"/>
                            <a:ext cx="20" cy="41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3"/>
                              <a:gd name="T2" fmla="*/ 0 w 20"/>
                              <a:gd name="T3" fmla="*/ 4103 h 4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3">
                                <a:moveTo>
                                  <a:pt x="0" y="0"/>
                                </a:moveTo>
                                <a:lnTo>
                                  <a:pt x="0" y="410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68158" id="Group 552" o:spid="_x0000_s1026" style="position:absolute;margin-left:66.05pt;margin-top:32.2pt;width:474.5pt;height:206.2pt;z-index:-251660250;mso-position-horizontal-relative:page" coordorigin="1321,644" coordsize="9490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" o:allowincell="f">
                <v:shape id="Freeform 553" o:spid="_x0000_s1027" style="position:absolute;left:132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54" o:spid="_x0000_s1028" style="position:absolute;left:1331;top:654;width:20;height:4103;visibility:visible;mso-wrap-style:square;v-text-anchor:top" coordsize="20,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" path="m,l,4103e" filled="f" strokecolor="#92d050" strokeweight=".58pt">
                  <v:path arrowok="t" o:connecttype="custom" o:connectlocs="0,0;0,4103" o:connectangles="0,0"/>
                </v:shape>
                <v:shape id="Freeform 555" o:spid="_x0000_s1029" style="position:absolute;left:1327;top:4762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556" o:spid="_x0000_s1030" style="position:absolute;left:10801;top:654;width:20;height:4103;visibility:visible;mso-wrap-style:square;v-text-anchor:top" coordsize="20,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" path="m,l,4103e" filled="f" strokecolor="#92d050" strokeweight=".6pt">
                  <v:path arrowok="t" o:connecttype="custom" o:connectlocs="0,0;0,4103" o:connectangles="0,0"/>
                </v:shape>
                <w10:wrap anchorx="page"/>
              </v:group>
            </w:pict>
          </mc:Fallback>
        </mc:AlternateContent>
      </w:r>
      <w:r w:rsidR="007611BB">
        <w:rPr>
          <w:rFonts w:ascii="Calibri" w:hAnsi="Calibri" w:cs="Calibri"/>
          <w:b/>
          <w:bCs/>
          <w:color w:val="FF0000"/>
        </w:rPr>
        <w:t>Word</w:t>
      </w:r>
      <w:r w:rsidR="007611BB">
        <w:rPr>
          <w:rFonts w:ascii="Calibri" w:hAnsi="Calibri" w:cs="Calibri"/>
          <w:b/>
          <w:bCs/>
          <w:color w:val="FF0000"/>
          <w:spacing w:val="-7"/>
        </w:rPr>
        <w:t xml:space="preserve"> </w:t>
      </w:r>
      <w:r w:rsidR="007611BB">
        <w:rPr>
          <w:rFonts w:ascii="Calibri" w:hAnsi="Calibri" w:cs="Calibri"/>
          <w:b/>
          <w:bCs/>
          <w:color w:val="FF0000"/>
          <w:spacing w:val="-1"/>
        </w:rPr>
        <w:t>G</w:t>
      </w:r>
      <w:r w:rsidR="007611BB">
        <w:rPr>
          <w:rFonts w:ascii="Calibri" w:hAnsi="Calibri" w:cs="Calibri"/>
          <w:b/>
          <w:bCs/>
          <w:color w:val="FF0000"/>
        </w:rPr>
        <w:t>ames</w:t>
      </w:r>
    </w:p>
    <w:p w14:paraId="6574B12A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48BD927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BA8C2E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494846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T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1"/>
        </w:rPr>
        <w:t>c</w:t>
      </w:r>
      <w:r>
        <w:rPr>
          <w:rFonts w:ascii="Calibri" w:hAnsi="Calibri" w:cs="Calibri"/>
          <w:b/>
          <w:bCs/>
          <w:spacing w:val="-1"/>
        </w:rPr>
        <w:t>-</w:t>
      </w:r>
      <w:r>
        <w:rPr>
          <w:rFonts w:ascii="Calibri" w:hAnsi="Calibri" w:cs="Calibri"/>
          <w:b/>
          <w:bCs/>
        </w:rPr>
        <w:t>Tac</w:t>
      </w:r>
      <w:r>
        <w:rPr>
          <w:rFonts w:ascii="Calibri" w:hAnsi="Calibri" w:cs="Calibri"/>
          <w:b/>
          <w:bCs/>
          <w:spacing w:val="-1"/>
        </w:rPr>
        <w:t>-</w:t>
      </w:r>
      <w:r>
        <w:rPr>
          <w:rFonts w:ascii="Calibri" w:hAnsi="Calibri" w:cs="Calibri"/>
          <w:b/>
          <w:bCs/>
        </w:rPr>
        <w:t>Toe</w:t>
      </w:r>
      <w:r>
        <w:rPr>
          <w:rFonts w:ascii="Calibri" w:hAnsi="Calibri" w:cs="Calibri"/>
          <w:b/>
          <w:bCs/>
          <w:spacing w:val="-2"/>
        </w:rPr>
        <w:t xml:space="preserve"> </w:t>
      </w:r>
      <w:r>
        <w:rPr>
          <w:rFonts w:ascii="Calibri" w:hAnsi="Calibri" w:cs="Calibri"/>
          <w:b/>
          <w:bCs/>
        </w:rPr>
        <w:t>Review</w:t>
      </w:r>
    </w:p>
    <w:p w14:paraId="0A6655B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2F1F384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Tic</w:t>
      </w:r>
      <w:r>
        <w:rPr>
          <w:spacing w:val="-1"/>
        </w:rPr>
        <w:t>-</w:t>
      </w:r>
      <w:r>
        <w:t>Tac</w:t>
      </w:r>
      <w:r>
        <w:rPr>
          <w:spacing w:val="-1"/>
        </w:rPr>
        <w:t>-</w:t>
      </w:r>
      <w:r>
        <w:t>Toe</w:t>
      </w:r>
      <w:r>
        <w:rPr>
          <w:spacing w:val="-2"/>
        </w:rPr>
        <w:t xml:space="preserve"> </w:t>
      </w:r>
      <w:r>
        <w:t>grid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chalkboard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paper</w:t>
      </w:r>
    </w:p>
    <w:p w14:paraId="6717D9BB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908BF6A" w14:textId="77777777" w:rsidR="007611BB" w:rsidRDefault="00643126">
      <w:pPr>
        <w:pStyle w:val="BodyText"/>
        <w:kinsoku w:val="0"/>
        <w:overflowPunct w:val="0"/>
        <w:ind w:left="1450" w:right="281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1" behindDoc="1" locked="0" layoutInCell="0" allowOverlap="1" wp14:anchorId="762F3039" wp14:editId="767CA524">
                <wp:simplePos x="0" y="0"/>
                <wp:positionH relativeFrom="page">
                  <wp:posOffset>838835</wp:posOffset>
                </wp:positionH>
                <wp:positionV relativeFrom="paragraph">
                  <wp:posOffset>1866265</wp:posOffset>
                </wp:positionV>
                <wp:extent cx="6026150" cy="1874520"/>
                <wp:effectExtent l="0" t="0" r="0" b="0"/>
                <wp:wrapNone/>
                <wp:docPr id="64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874520"/>
                          <a:chOff x="1321" y="2939"/>
                          <a:chExt cx="9490" cy="2952"/>
                        </a:xfrm>
                      </wpg:grpSpPr>
                      <wps:wsp>
                        <wps:cNvPr id="648" name="Freeform 558"/>
                        <wps:cNvSpPr>
                          <a:spLocks/>
                        </wps:cNvSpPr>
                        <wps:spPr bwMode="auto">
                          <a:xfrm>
                            <a:off x="1327" y="294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59"/>
                        <wps:cNvSpPr>
                          <a:spLocks/>
                        </wps:cNvSpPr>
                        <wps:spPr bwMode="auto">
                          <a:xfrm>
                            <a:off x="1331" y="2950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60"/>
                        <wps:cNvSpPr>
                          <a:spLocks/>
                        </wps:cNvSpPr>
                        <wps:spPr bwMode="auto">
                          <a:xfrm>
                            <a:off x="1327" y="588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61"/>
                        <wps:cNvSpPr>
                          <a:spLocks/>
                        </wps:cNvSpPr>
                        <wps:spPr bwMode="auto">
                          <a:xfrm>
                            <a:off x="10801" y="2950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37762" id="Group 557" o:spid="_x0000_s1026" style="position:absolute;margin-left:66.05pt;margin-top:146.95pt;width:474.5pt;height:147.6pt;z-index:-251660249;mso-position-horizontal-relative:page" coordorigin="1321,2939" coordsize="949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" o:allowincell="f">
                <v:shape id="Freeform 558" o:spid="_x0000_s1027" style="position:absolute;left:1327;top:294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559" o:spid="_x0000_s1028" style="position:absolute;left:1331;top:2950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" path="m,l,2930e" filled="f" strokecolor="#92d050" strokeweight=".58pt">
                  <v:path arrowok="t" o:connecttype="custom" o:connectlocs="0,0;0,2930" o:connectangles="0,0"/>
                </v:shape>
                <v:shape id="Freeform 560" o:spid="_x0000_s1029" style="position:absolute;left:1327;top:588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561" o:spid="_x0000_s1030" style="position:absolute;left:10801;top:2950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" path="m,l,2930e" filled="f" strokecolor="#92d050" strokeweight=".6pt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8"/>
        </w:rPr>
        <w:t xml:space="preserve"> </w:t>
      </w:r>
      <w:r w:rsidR="007611BB">
        <w:t>Group</w:t>
      </w:r>
      <w:r w:rsidR="007611BB">
        <w:rPr>
          <w:spacing w:val="-3"/>
        </w:rPr>
        <w:t xml:space="preserve"> </w:t>
      </w:r>
      <w:r w:rsidR="007611BB">
        <w:t>st</w:t>
      </w:r>
      <w:r w:rsidR="007611BB">
        <w:rPr>
          <w:spacing w:val="1"/>
        </w:rPr>
        <w:t>u</w:t>
      </w:r>
      <w:r w:rsidR="007611BB">
        <w:t>dents</w:t>
      </w:r>
      <w:r w:rsidR="007611BB">
        <w:rPr>
          <w:spacing w:val="-2"/>
        </w:rPr>
        <w:t xml:space="preserve"> </w:t>
      </w:r>
      <w:r w:rsidR="007611BB">
        <w:t>into</w:t>
      </w:r>
      <w:r w:rsidR="007611BB">
        <w:rPr>
          <w:spacing w:val="-3"/>
        </w:rPr>
        <w:t xml:space="preserve"> </w:t>
      </w:r>
      <w:r w:rsidR="007611BB">
        <w:t>two</w:t>
      </w:r>
      <w:r w:rsidR="007611BB">
        <w:rPr>
          <w:spacing w:val="-3"/>
        </w:rPr>
        <w:t xml:space="preserve"> </w:t>
      </w:r>
      <w:r w:rsidR="007611BB">
        <w:t>teams:</w:t>
      </w:r>
      <w:r w:rsidR="007611BB">
        <w:rPr>
          <w:spacing w:val="-1"/>
        </w:rPr>
        <w:t xml:space="preserve"> a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rPr>
          <w:b/>
          <w:bCs/>
        </w:rPr>
        <w:t>X</w:t>
      </w:r>
      <w:r w:rsidR="007611BB">
        <w:rPr>
          <w:b/>
          <w:bCs/>
          <w:spacing w:val="-3"/>
        </w:rPr>
        <w:t xml:space="preserve"> </w:t>
      </w:r>
      <w:r w:rsidR="007611BB">
        <w:t>team</w:t>
      </w:r>
      <w:r w:rsidR="007611BB">
        <w:rPr>
          <w:spacing w:val="-1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an</w:t>
      </w:r>
      <w:r w:rsidR="007611BB">
        <w:rPr>
          <w:spacing w:val="-2"/>
        </w:rPr>
        <w:t xml:space="preserve"> </w:t>
      </w:r>
      <w:r w:rsidR="007611BB">
        <w:rPr>
          <w:b/>
          <w:bCs/>
        </w:rPr>
        <w:t>O</w:t>
      </w:r>
      <w:r w:rsidR="007611BB">
        <w:rPr>
          <w:b/>
          <w:bCs/>
          <w:spacing w:val="-2"/>
        </w:rPr>
        <w:t xml:space="preserve"> </w:t>
      </w:r>
      <w:r w:rsidR="007611BB">
        <w:t>team.</w:t>
      </w:r>
      <w:r w:rsidR="007611BB">
        <w:rPr>
          <w:spacing w:val="50"/>
        </w:rPr>
        <w:t xml:space="preserve"> </w:t>
      </w:r>
      <w:r w:rsidR="007611BB">
        <w:t>Alternating</w:t>
      </w:r>
      <w:r w:rsidR="007611BB">
        <w:rPr>
          <w:spacing w:val="-2"/>
        </w:rPr>
        <w:t xml:space="preserve"> </w:t>
      </w:r>
      <w:r w:rsidR="007611BB">
        <w:t>between</w:t>
      </w:r>
      <w:r w:rsidR="007611BB">
        <w:rPr>
          <w:w w:val="9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teams,</w:t>
      </w:r>
      <w:r w:rsidR="007611BB">
        <w:rPr>
          <w:spacing w:val="-2"/>
        </w:rPr>
        <w:t xml:space="preserve"> s</w:t>
      </w:r>
      <w:r w:rsidR="007611BB">
        <w:t>how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player.</w:t>
      </w:r>
      <w:r w:rsidR="007611BB">
        <w:rPr>
          <w:spacing w:val="50"/>
        </w:rPr>
        <w:t xml:space="preserve"> </w:t>
      </w:r>
      <w:r w:rsidR="007611BB">
        <w:t>If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player</w:t>
      </w:r>
      <w:r w:rsidR="007611BB">
        <w:rPr>
          <w:spacing w:val="-4"/>
        </w:rPr>
        <w:t xml:space="preserve"> </w:t>
      </w:r>
      <w:r w:rsidR="007611BB">
        <w:t>correct</w:t>
      </w:r>
      <w:r w:rsidR="007611BB">
        <w:rPr>
          <w:spacing w:val="-1"/>
        </w:rPr>
        <w:t>l</w:t>
      </w:r>
      <w:r w:rsidR="007611BB">
        <w:t>y</w:t>
      </w:r>
      <w:r w:rsidR="007611BB">
        <w:rPr>
          <w:spacing w:val="-2"/>
        </w:rPr>
        <w:t xml:space="preserve"> </w:t>
      </w:r>
      <w:r w:rsidR="007611BB">
        <w:t>reads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rd,</w:t>
      </w:r>
      <w:r w:rsidR="007611BB">
        <w:rPr>
          <w:spacing w:val="-2"/>
        </w:rPr>
        <w:t xml:space="preserve"> </w:t>
      </w:r>
      <w:r w:rsidR="007611BB">
        <w:t>he</w:t>
      </w:r>
      <w:r w:rsidR="007611BB">
        <w:rPr>
          <w:w w:val="99"/>
        </w:rPr>
        <w:t xml:space="preserve"> </w:t>
      </w:r>
      <w:r w:rsidR="007611BB">
        <w:t>draws</w:t>
      </w:r>
      <w:r w:rsidR="007611BB">
        <w:rPr>
          <w:spacing w:val="-2"/>
        </w:rPr>
        <w:t xml:space="preserve"> </w:t>
      </w:r>
      <w:r w:rsidR="007611BB">
        <w:t>his</w:t>
      </w:r>
      <w:r w:rsidR="007611BB">
        <w:rPr>
          <w:spacing w:val="-2"/>
        </w:rPr>
        <w:t xml:space="preserve"> </w:t>
      </w:r>
      <w:r w:rsidR="007611BB">
        <w:t>team’s</w:t>
      </w:r>
      <w:r w:rsidR="007611BB">
        <w:rPr>
          <w:spacing w:val="-2"/>
        </w:rPr>
        <w:t xml:space="preserve"> </w:t>
      </w:r>
      <w:r w:rsidR="007611BB">
        <w:t>symbol</w:t>
      </w:r>
      <w:r w:rsidR="007611BB">
        <w:rPr>
          <w:spacing w:val="-1"/>
        </w:rPr>
        <w:t xml:space="preserve"> 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Tic</w:t>
      </w:r>
      <w:r w:rsidR="007611BB">
        <w:rPr>
          <w:spacing w:val="-1"/>
        </w:rPr>
        <w:t>-</w:t>
      </w:r>
      <w:r w:rsidR="007611BB">
        <w:t>Ta</w:t>
      </w:r>
      <w:r w:rsidR="007611BB">
        <w:rPr>
          <w:spacing w:val="1"/>
        </w:rPr>
        <w:t>c</w:t>
      </w:r>
      <w:r w:rsidR="007611BB">
        <w:rPr>
          <w:spacing w:val="-1"/>
        </w:rPr>
        <w:t>-</w:t>
      </w:r>
      <w:r w:rsidR="007611BB">
        <w:t>T</w:t>
      </w:r>
      <w:r w:rsidR="007611BB">
        <w:rPr>
          <w:spacing w:val="-2"/>
        </w:rPr>
        <w:t>o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grid.</w:t>
      </w:r>
      <w:r w:rsidR="007611BB">
        <w:rPr>
          <w:spacing w:val="51"/>
        </w:rPr>
        <w:t xml:space="preserve"> </w:t>
      </w:r>
      <w:r w:rsidR="007611BB">
        <w:t>If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player</w:t>
      </w:r>
      <w:r w:rsidR="007611BB">
        <w:rPr>
          <w:spacing w:val="-2"/>
        </w:rPr>
        <w:t xml:space="preserve"> </w:t>
      </w:r>
      <w:r w:rsidR="007611BB">
        <w:t>misreads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w w:val="99"/>
        </w:rPr>
        <w:t xml:space="preserve"> </w:t>
      </w:r>
      <w:r w:rsidR="007611BB">
        <w:t>word,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r w:rsidR="007611BB">
        <w:t>gi</w:t>
      </w:r>
      <w:r w:rsidR="007611BB">
        <w:rPr>
          <w:spacing w:val="-1"/>
        </w:rPr>
        <w:t>v</w:t>
      </w:r>
      <w:r w:rsidR="007611BB">
        <w:t>en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player</w:t>
      </w:r>
      <w:r w:rsidR="007611BB">
        <w:rPr>
          <w:spacing w:val="-2"/>
        </w:rPr>
        <w:t xml:space="preserve"> o</w:t>
      </w:r>
      <w:r w:rsidR="007611BB">
        <w:t>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oppos</w:t>
      </w:r>
      <w:r w:rsidR="007611BB">
        <w:rPr>
          <w:spacing w:val="-1"/>
        </w:rPr>
        <w:t>i</w:t>
      </w:r>
      <w:r w:rsidR="007611BB">
        <w:t>ng</w:t>
      </w:r>
      <w:r w:rsidR="007611BB">
        <w:rPr>
          <w:spacing w:val="-3"/>
        </w:rPr>
        <w:t xml:space="preserve"> </w:t>
      </w:r>
      <w:r w:rsidR="007611BB">
        <w:t>team.</w:t>
      </w:r>
      <w:r w:rsidR="007611BB">
        <w:rPr>
          <w:spacing w:val="50"/>
        </w:rPr>
        <w:t xml:space="preserve"> </w:t>
      </w:r>
      <w:r w:rsidR="007611BB">
        <w:t>If</w:t>
      </w:r>
      <w:r w:rsidR="007611BB">
        <w:rPr>
          <w:spacing w:val="-3"/>
        </w:rPr>
        <w:t xml:space="preserve"> </w:t>
      </w:r>
      <w:r w:rsidR="007611BB">
        <w:t>this</w:t>
      </w:r>
      <w:r w:rsidR="007611BB">
        <w:rPr>
          <w:spacing w:val="-3"/>
        </w:rPr>
        <w:t xml:space="preserve"> </w:t>
      </w:r>
      <w:r w:rsidR="007611BB">
        <w:t>player</w:t>
      </w:r>
      <w:r w:rsidR="007611BB">
        <w:rPr>
          <w:w w:val="99"/>
        </w:rPr>
        <w:t xml:space="preserve"> </w:t>
      </w:r>
      <w:r w:rsidR="007611BB">
        <w:t>resp</w:t>
      </w:r>
      <w:r w:rsidR="007611BB">
        <w:rPr>
          <w:spacing w:val="-1"/>
        </w:rPr>
        <w:t>o</w:t>
      </w:r>
      <w:r w:rsidR="007611BB">
        <w:t>nds correc</w:t>
      </w:r>
      <w:r w:rsidR="007611BB">
        <w:rPr>
          <w:spacing w:val="-1"/>
        </w:rPr>
        <w:t>t</w:t>
      </w:r>
      <w:r w:rsidR="007611BB">
        <w:t xml:space="preserve">ly, he </w:t>
      </w:r>
      <w:r w:rsidR="007611BB">
        <w:rPr>
          <w:spacing w:val="-2"/>
        </w:rPr>
        <w:t>d</w:t>
      </w:r>
      <w:r w:rsidR="007611BB">
        <w:t>raws his team’s mark on</w:t>
      </w:r>
      <w:r w:rsidR="007611BB">
        <w:rPr>
          <w:spacing w:val="-1"/>
        </w:rPr>
        <w:t xml:space="preserve"> </w:t>
      </w:r>
      <w:r w:rsidR="007611BB">
        <w:t>the grid; then play res</w:t>
      </w:r>
      <w:r w:rsidR="007611BB">
        <w:rPr>
          <w:spacing w:val="-2"/>
        </w:rPr>
        <w:t>u</w:t>
      </w:r>
      <w:r w:rsidR="007611BB">
        <w:t>mes with</w:t>
      </w:r>
      <w:r w:rsidR="007611BB">
        <w:rPr>
          <w:spacing w:val="-5"/>
        </w:rPr>
        <w:t xml:space="preserve"> </w:t>
      </w:r>
      <w:r w:rsidR="007611BB">
        <w:t>his</w:t>
      </w:r>
      <w:r w:rsidR="007611BB">
        <w:rPr>
          <w:spacing w:val="-3"/>
        </w:rPr>
        <w:t xml:space="preserve"> </w:t>
      </w:r>
      <w:r w:rsidR="007611BB">
        <w:t>team.</w:t>
      </w:r>
      <w:r w:rsidR="007611BB">
        <w:rPr>
          <w:spacing w:val="48"/>
        </w:rPr>
        <w:t xml:space="preserve"> </w:t>
      </w:r>
      <w:r w:rsidR="007611BB">
        <w:rPr>
          <w:spacing w:val="-1"/>
        </w:rPr>
        <w:t>I</w:t>
      </w:r>
      <w:r w:rsidR="007611BB">
        <w:t>f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al</w:t>
      </w:r>
      <w:r w:rsidR="007611BB">
        <w:rPr>
          <w:spacing w:val="1"/>
        </w:rPr>
        <w:t>t</w:t>
      </w:r>
      <w:r w:rsidR="007611BB">
        <w:t>ernate</w:t>
      </w:r>
      <w:r w:rsidR="007611BB">
        <w:rPr>
          <w:spacing w:val="-4"/>
        </w:rPr>
        <w:t xml:space="preserve"> </w:t>
      </w:r>
      <w:r w:rsidR="007611BB">
        <w:t>pl</w:t>
      </w:r>
      <w:r w:rsidR="007611BB">
        <w:rPr>
          <w:spacing w:val="-2"/>
        </w:rPr>
        <w:t>a</w:t>
      </w:r>
      <w:r w:rsidR="007611BB">
        <w:t>yer</w:t>
      </w:r>
      <w:r w:rsidR="007611BB">
        <w:rPr>
          <w:spacing w:val="-3"/>
        </w:rPr>
        <w:t xml:space="preserve"> </w:t>
      </w:r>
      <w:r w:rsidR="007611BB">
        <w:t>also</w:t>
      </w:r>
      <w:r w:rsidR="007611BB">
        <w:rPr>
          <w:spacing w:val="-4"/>
        </w:rPr>
        <w:t xml:space="preserve"> </w:t>
      </w:r>
      <w:r w:rsidR="007611BB">
        <w:t>misreads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word,</w:t>
      </w:r>
      <w:r w:rsidR="007611BB">
        <w:rPr>
          <w:spacing w:val="-4"/>
        </w:rPr>
        <w:t xml:space="preserve"> </w:t>
      </w:r>
      <w:r w:rsidR="007611BB">
        <w:t>read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</w:t>
      </w:r>
      <w:r w:rsidR="007611BB">
        <w:rPr>
          <w:spacing w:val="-1"/>
        </w:rPr>
        <w:t>o</w:t>
      </w:r>
      <w:r w:rsidR="007611BB">
        <w:t>rr</w:t>
      </w:r>
      <w:r w:rsidR="007611BB">
        <w:rPr>
          <w:spacing w:val="1"/>
        </w:rPr>
        <w:t>e</w:t>
      </w:r>
      <w:r w:rsidR="007611BB">
        <w:t>ct</w:t>
      </w:r>
      <w:r w:rsidR="007611BB">
        <w:rPr>
          <w:w w:val="99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before</w:t>
      </w:r>
      <w:r w:rsidR="007611BB">
        <w:rPr>
          <w:spacing w:val="-2"/>
        </w:rPr>
        <w:t xml:space="preserve"> </w:t>
      </w:r>
      <w:r w:rsidR="007611BB">
        <w:t>resuming</w:t>
      </w:r>
      <w:r w:rsidR="007611BB">
        <w:rPr>
          <w:spacing w:val="-3"/>
        </w:rPr>
        <w:t xml:space="preserve"> </w:t>
      </w:r>
      <w:r w:rsidR="007611BB">
        <w:t>play</w:t>
      </w:r>
      <w:r w:rsidR="007611BB">
        <w:rPr>
          <w:spacing w:val="-2"/>
        </w:rPr>
        <w:t xml:space="preserve"> </w:t>
      </w:r>
      <w:r w:rsidR="007611BB">
        <w:t>as</w:t>
      </w:r>
      <w:r w:rsidR="007611BB">
        <w:rPr>
          <w:spacing w:val="-2"/>
        </w:rPr>
        <w:t xml:space="preserve"> </w:t>
      </w:r>
      <w:r w:rsidR="007611BB">
        <w:t>descr</w:t>
      </w:r>
      <w:r w:rsidR="007611BB">
        <w:rPr>
          <w:spacing w:val="-1"/>
        </w:rPr>
        <w:t>i</w:t>
      </w:r>
      <w:r w:rsidR="007611BB">
        <w:t>bed</w:t>
      </w:r>
      <w:r w:rsidR="007611BB">
        <w:rPr>
          <w:spacing w:val="-3"/>
        </w:rPr>
        <w:t xml:space="preserve"> </w:t>
      </w:r>
      <w:r w:rsidR="007611BB">
        <w:t>above.</w:t>
      </w:r>
      <w:r w:rsidR="007611BB">
        <w:rPr>
          <w:spacing w:val="50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team</w:t>
      </w:r>
      <w:r w:rsidR="007611BB">
        <w:rPr>
          <w:spacing w:val="-2"/>
        </w:rPr>
        <w:t xml:space="preserve"> </w:t>
      </w:r>
      <w:r w:rsidR="007611BB">
        <w:t>e</w:t>
      </w:r>
      <w:r w:rsidR="007611BB">
        <w:rPr>
          <w:spacing w:val="-1"/>
        </w:rPr>
        <w:t>a</w:t>
      </w:r>
      <w:r w:rsidR="007611BB">
        <w:t>r</w:t>
      </w:r>
      <w:r w:rsidR="007611BB">
        <w:rPr>
          <w:spacing w:val="-1"/>
        </w:rPr>
        <w:t>n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p</w:t>
      </w:r>
      <w:r w:rsidR="007611BB">
        <w:rPr>
          <w:spacing w:val="-2"/>
        </w:rPr>
        <w:t>o</w:t>
      </w:r>
      <w:r w:rsidR="007611BB">
        <w:t>int</w:t>
      </w:r>
      <w:r w:rsidR="007611BB">
        <w:rPr>
          <w:spacing w:val="-2"/>
        </w:rPr>
        <w:t xml:space="preserve"> </w:t>
      </w:r>
      <w:r w:rsidR="007611BB">
        <w:t xml:space="preserve">for each </w:t>
      </w:r>
      <w:proofErr w:type="gramStart"/>
      <w:r w:rsidR="007611BB">
        <w:t>games</w:t>
      </w:r>
      <w:proofErr w:type="gramEnd"/>
      <w:r w:rsidR="007611BB">
        <w:rPr>
          <w:spacing w:val="-4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t>win</w:t>
      </w:r>
      <w:r w:rsidR="007611BB">
        <w:rPr>
          <w:spacing w:val="-1"/>
        </w:rPr>
        <w:t>s</w:t>
      </w:r>
      <w:r w:rsidR="007611BB">
        <w:t>.</w:t>
      </w:r>
      <w:r w:rsidR="007611BB">
        <w:rPr>
          <w:spacing w:val="50"/>
        </w:rPr>
        <w:t xml:space="preserve"> </w:t>
      </w:r>
      <w:r w:rsidR="007611BB">
        <w:t>If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game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dr</w:t>
      </w:r>
      <w:r w:rsidR="007611BB">
        <w:rPr>
          <w:spacing w:val="-1"/>
        </w:rPr>
        <w:t>a</w:t>
      </w:r>
      <w:r w:rsidR="007611BB">
        <w:t>w,</w:t>
      </w:r>
      <w:r w:rsidR="007611BB">
        <w:rPr>
          <w:spacing w:val="-2"/>
        </w:rPr>
        <w:t xml:space="preserve"> </w:t>
      </w:r>
      <w:r w:rsidR="007611BB">
        <w:t>no</w:t>
      </w:r>
      <w:r w:rsidR="007611BB">
        <w:rPr>
          <w:spacing w:val="-3"/>
        </w:rPr>
        <w:t xml:space="preserve"> </w:t>
      </w:r>
      <w:r w:rsidR="007611BB">
        <w:t>points</w:t>
      </w:r>
      <w:r w:rsidR="007611BB">
        <w:rPr>
          <w:spacing w:val="-2"/>
        </w:rPr>
        <w:t xml:space="preserve"> </w:t>
      </w:r>
      <w:r w:rsidR="007611BB">
        <w:t>are</w:t>
      </w:r>
      <w:r w:rsidR="007611BB">
        <w:rPr>
          <w:spacing w:val="-2"/>
        </w:rPr>
        <w:t xml:space="preserve"> </w:t>
      </w:r>
      <w:r w:rsidR="007611BB">
        <w:t>award</w:t>
      </w:r>
      <w:r w:rsidR="007611BB">
        <w:rPr>
          <w:spacing w:val="-2"/>
        </w:rPr>
        <w:t>e</w:t>
      </w:r>
      <w:r w:rsidR="007611BB">
        <w:t>d.</w:t>
      </w:r>
    </w:p>
    <w:p w14:paraId="7FA40F3C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53E966C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19F05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A25E49D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</w:r>
      <w:proofErr w:type="gramStart"/>
      <w:r>
        <w:t>Let’s</w:t>
      </w:r>
      <w:proofErr w:type="gramEnd"/>
      <w:r>
        <w:t xml:space="preserve"> Make</w:t>
      </w:r>
      <w:r>
        <w:rPr>
          <w:spacing w:val="-1"/>
        </w:rPr>
        <w:t xml:space="preserve"> </w:t>
      </w:r>
      <w:r>
        <w:t>Words</w:t>
      </w:r>
    </w:p>
    <w:p w14:paraId="2AC03EE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2C3A75B8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485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Several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alphabet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roup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ext</w:t>
      </w:r>
      <w:r>
        <w:rPr>
          <w:spacing w:val="1"/>
        </w:rPr>
        <w:t>r</w:t>
      </w:r>
      <w:r>
        <w:t>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o</w:t>
      </w:r>
      <w:r>
        <w:t>wels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magnetic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etters,</w:t>
      </w:r>
      <w:r>
        <w:rPr>
          <w:w w:val="99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</w:t>
      </w:r>
      <w:r>
        <w:rPr>
          <w:spacing w:val="-1"/>
        </w:rPr>
        <w:t>h-</w:t>
      </w:r>
      <w:r>
        <w:t>frequency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</w:p>
    <w:p w14:paraId="59C2DE19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3CF3F26" w14:textId="77777777" w:rsidR="007611BB" w:rsidRDefault="007611BB">
      <w:pPr>
        <w:pStyle w:val="BodyText"/>
        <w:kinsoku w:val="0"/>
        <w:overflowPunct w:val="0"/>
        <w:ind w:left="1450" w:right="314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activi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l</w:t>
      </w:r>
      <w:r>
        <w:t>ay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roups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ix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eight.</w:t>
      </w:r>
      <w:r>
        <w:rPr>
          <w:spacing w:val="50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o</w:t>
      </w:r>
      <w:r>
        <w:t>up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receive</w:t>
      </w:r>
      <w:r>
        <w:rPr>
          <w:w w:val="99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sets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alphabet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e</w:t>
      </w:r>
      <w:r>
        <w:t>xtra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o</w:t>
      </w:r>
      <w:r>
        <w:t>wels.</w:t>
      </w:r>
      <w:r>
        <w:rPr>
          <w:spacing w:val="4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</w:t>
      </w:r>
      <w:r>
        <w:rPr>
          <w:spacing w:val="-1"/>
        </w:rPr>
        <w:t>c</w:t>
      </w:r>
      <w:r>
        <w:t>her</w:t>
      </w:r>
      <w:r>
        <w:rPr>
          <w:spacing w:val="-1"/>
        </w:rPr>
        <w:t xml:space="preserve"> </w:t>
      </w:r>
      <w:r>
        <w:t>calls</w:t>
      </w:r>
      <w:r>
        <w:rPr>
          <w:spacing w:val="-2"/>
        </w:rPr>
        <w:t xml:space="preserve"> o</w:t>
      </w:r>
      <w:r>
        <w:t>ut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</w:t>
      </w:r>
      <w:r>
        <w:rPr>
          <w:spacing w:val="-1"/>
        </w:rPr>
        <w:t>h</w:t>
      </w:r>
      <w:r>
        <w:t>- frequency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ord,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r</w:t>
      </w:r>
      <w:r>
        <w:t>oup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collaboratively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 lett</w:t>
      </w:r>
      <w:r>
        <w:rPr>
          <w:spacing w:val="1"/>
        </w:rPr>
        <w:t>e</w:t>
      </w:r>
      <w:r>
        <w:t>rs.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spells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correc</w:t>
      </w:r>
      <w:r>
        <w:rPr>
          <w:spacing w:val="-1"/>
        </w:rPr>
        <w:t>t</w:t>
      </w:r>
      <w:r>
        <w:t>ly</w:t>
      </w:r>
      <w:r>
        <w:rPr>
          <w:spacing w:val="-4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hare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rest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class.</w:t>
      </w:r>
    </w:p>
    <w:p w14:paraId="60B65504" w14:textId="77777777" w:rsidR="007611BB" w:rsidRDefault="007611BB">
      <w:pPr>
        <w:pStyle w:val="BodyText"/>
        <w:kinsoku w:val="0"/>
        <w:overflowPunct w:val="0"/>
        <w:ind w:left="1450" w:right="314" w:hanging="1351"/>
        <w:sectPr w:rsidR="007611BB">
          <w:pgSz w:w="12240" w:h="15840"/>
          <w:pgMar w:top="1380" w:right="1320" w:bottom="760" w:left="1340" w:header="0" w:footer="568" w:gutter="0"/>
          <w:cols w:space="720" w:equalWidth="0">
            <w:col w:w="9580"/>
          </w:cols>
          <w:noEndnote/>
        </w:sectPr>
      </w:pPr>
    </w:p>
    <w:p w14:paraId="4DE86DD8" w14:textId="77777777" w:rsidR="007611BB" w:rsidRDefault="00643126">
      <w:pPr>
        <w:pStyle w:val="Heading4"/>
        <w:kinsoku w:val="0"/>
        <w:overflowPunct w:val="0"/>
        <w:spacing w:before="59"/>
        <w:ind w:left="4115" w:right="413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2" behindDoc="1" locked="0" layoutInCell="0" allowOverlap="1" wp14:anchorId="15EA4F2C" wp14:editId="26D85E13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6026150" cy="2828925"/>
                <wp:effectExtent l="0" t="0" r="0" b="0"/>
                <wp:wrapNone/>
                <wp:docPr id="64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828925"/>
                          <a:chOff x="1321" y="644"/>
                          <a:chExt cx="9490" cy="4455"/>
                        </a:xfrm>
                      </wpg:grpSpPr>
                      <wps:wsp>
                        <wps:cNvPr id="643" name="Freeform 563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64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44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35"/>
                              <a:gd name="T2" fmla="*/ 0 w 20"/>
                              <a:gd name="T3" fmla="*/ 4434 h 4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35">
                                <a:moveTo>
                                  <a:pt x="0" y="0"/>
                                </a:moveTo>
                                <a:lnTo>
                                  <a:pt x="0" y="443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65"/>
                        <wps:cNvSpPr>
                          <a:spLocks/>
                        </wps:cNvSpPr>
                        <wps:spPr bwMode="auto">
                          <a:xfrm>
                            <a:off x="1327" y="509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66"/>
                        <wps:cNvSpPr>
                          <a:spLocks/>
                        </wps:cNvSpPr>
                        <wps:spPr bwMode="auto">
                          <a:xfrm>
                            <a:off x="10801" y="654"/>
                            <a:ext cx="20" cy="44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35"/>
                              <a:gd name="T2" fmla="*/ 0 w 20"/>
                              <a:gd name="T3" fmla="*/ 4434 h 4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35">
                                <a:moveTo>
                                  <a:pt x="0" y="0"/>
                                </a:moveTo>
                                <a:lnTo>
                                  <a:pt x="0" y="443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73CE" id="Group 562" o:spid="_x0000_s1026" style="position:absolute;margin-left:66.05pt;margin-top:32.2pt;width:474.5pt;height:222.75pt;z-index:-251660248;mso-position-horizontal-relative:page" coordorigin="1321,644" coordsize="949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" o:allowincell="f">
                <v:shape id="Freeform 563" o:spid="_x0000_s1027" style="position:absolute;left:132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64" o:spid="_x0000_s1028" style="position:absolute;left:1331;top:654;width:20;height:4435;visibility:visible;mso-wrap-style:square;v-text-anchor:top" coordsize="20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" path="m,l,4434e" filled="f" strokecolor="#92d050" strokeweight=".58pt">
                  <v:path arrowok="t" o:connecttype="custom" o:connectlocs="0,0;0,4434" o:connectangles="0,0"/>
                </v:shape>
                <v:shape id="Freeform 565" o:spid="_x0000_s1029" style="position:absolute;left:1327;top:509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" path="m,l9478,e" filled="f" strokecolor="#92d050" strokeweight=".58pt">
                  <v:path arrowok="t" o:connecttype="custom" o:connectlocs="0,0;9478,0" o:connectangles="0,0"/>
                </v:shape>
                <v:shape id="Freeform 566" o:spid="_x0000_s1030" style="position:absolute;left:10801;top:654;width:20;height:4435;visibility:visible;mso-wrap-style:square;v-text-anchor:top" coordsize="20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" path="m,l,4434e" filled="f" strokecolor="#92d050" strokeweight=".6pt">
                  <v:path arrowok="t" o:connecttype="custom" o:connectlocs="0,0;0,4434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7"/>
        </w:rPr>
        <w:t xml:space="preserve"> </w:t>
      </w:r>
      <w:r w:rsidR="007611BB">
        <w:rPr>
          <w:color w:val="FF0000"/>
          <w:spacing w:val="-1"/>
        </w:rPr>
        <w:t>G</w:t>
      </w:r>
      <w:r w:rsidR="007611BB">
        <w:rPr>
          <w:color w:val="FF0000"/>
        </w:rPr>
        <w:t>ames</w:t>
      </w:r>
    </w:p>
    <w:p w14:paraId="68CAC6D1" w14:textId="77777777" w:rsidR="007611BB" w:rsidRDefault="007611BB">
      <w:pPr>
        <w:kinsoku w:val="0"/>
        <w:overflowPunct w:val="0"/>
        <w:spacing w:before="12" w:line="240" w:lineRule="exact"/>
      </w:pPr>
    </w:p>
    <w:p w14:paraId="463A277A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  <w:spacing w:val="-1"/>
        </w:rPr>
        <w:t>W</w:t>
      </w:r>
      <w:r>
        <w:rPr>
          <w:rFonts w:ascii="Calibri" w:hAnsi="Calibri" w:cs="Calibri"/>
          <w:b/>
          <w:bCs/>
        </w:rPr>
        <w:t>ord</w:t>
      </w:r>
      <w:r>
        <w:rPr>
          <w:rFonts w:ascii="Calibri" w:hAnsi="Calibri" w:cs="Calibri"/>
          <w:b/>
          <w:bCs/>
          <w:spacing w:val="-4"/>
        </w:rPr>
        <w:t xml:space="preserve"> </w:t>
      </w:r>
      <w:r>
        <w:rPr>
          <w:rFonts w:ascii="Calibri" w:hAnsi="Calibri" w:cs="Calibri"/>
          <w:b/>
          <w:bCs/>
        </w:rPr>
        <w:t>Race</w:t>
      </w:r>
    </w:p>
    <w:p w14:paraId="40094E35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00A2DC2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Targeted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hi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h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frequency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rds</w:t>
      </w:r>
    </w:p>
    <w:p w14:paraId="618A318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D9B283E" w14:textId="77777777" w:rsidR="007611BB" w:rsidRDefault="007611BB">
      <w:pPr>
        <w:pStyle w:val="BodyText"/>
        <w:kinsoku w:val="0"/>
        <w:overflowPunct w:val="0"/>
        <w:ind w:left="1450" w:right="255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6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target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</w:t>
      </w:r>
      <w:r>
        <w:rPr>
          <w:spacing w:val="-1"/>
        </w:rPr>
        <w:t>e</w:t>
      </w:r>
      <w:r>
        <w:t>quency</w:t>
      </w:r>
      <w:r>
        <w:rPr>
          <w:spacing w:val="-3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all.</w:t>
      </w:r>
      <w:r>
        <w:rPr>
          <w:spacing w:val="50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many</w:t>
      </w:r>
      <w:r>
        <w:rPr>
          <w:w w:val="99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ne</w:t>
      </w:r>
      <w:r>
        <w:rPr>
          <w:spacing w:val="-1"/>
        </w:rPr>
        <w:t xml:space="preserve"> </w:t>
      </w:r>
      <w:r>
        <w:t>minute.</w:t>
      </w:r>
      <w:r>
        <w:rPr>
          <w:spacing w:val="49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results.</w:t>
      </w:r>
      <w:r>
        <w:rPr>
          <w:spacing w:val="5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tar</w:t>
      </w:r>
      <w:r>
        <w:rPr>
          <w:spacing w:val="-2"/>
        </w:rPr>
        <w:t>g</w:t>
      </w:r>
      <w:r>
        <w:t>eted</w:t>
      </w:r>
      <w:r>
        <w:rPr>
          <w:spacing w:val="-2"/>
        </w:rPr>
        <w:t xml:space="preserve"> </w:t>
      </w:r>
      <w:r>
        <w:t>flue</w:t>
      </w:r>
      <w:r>
        <w:rPr>
          <w:spacing w:val="-1"/>
        </w:rPr>
        <w:t>n</w:t>
      </w:r>
      <w:r>
        <w:t>cy</w:t>
      </w:r>
      <w:r>
        <w:rPr>
          <w:spacing w:val="-2"/>
        </w:rPr>
        <w:t xml:space="preserve"> </w:t>
      </w:r>
      <w:r>
        <w:t>rates</w:t>
      </w:r>
      <w:r>
        <w:rPr>
          <w:w w:val="9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vel.</w:t>
      </w:r>
      <w:r>
        <w:rPr>
          <w:spacing w:val="49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</w:t>
      </w:r>
      <w:r>
        <w:rPr>
          <w:spacing w:val="1"/>
        </w:rPr>
        <w:t>r</w:t>
      </w:r>
      <w:r>
        <w:t>ds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until they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ead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hem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>t</w:t>
      </w:r>
      <w:r>
        <w:t>e.</w:t>
      </w:r>
      <w:r>
        <w:rPr>
          <w:spacing w:val="45"/>
        </w:rPr>
        <w:t xml:space="preserve"> </w:t>
      </w:r>
      <w:r>
        <w:t>Cel</w:t>
      </w:r>
      <w:r>
        <w:rPr>
          <w:spacing w:val="1"/>
        </w:rPr>
        <w:t>e</w:t>
      </w:r>
      <w:r>
        <w:t>brate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rea</w:t>
      </w:r>
      <w:r>
        <w:rPr>
          <w:spacing w:val="1"/>
        </w:rPr>
        <w:t>c</w:t>
      </w:r>
      <w:r>
        <w:t>h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eir</w:t>
      </w:r>
      <w:r>
        <w:rPr>
          <w:w w:val="99"/>
        </w:rPr>
        <w:t xml:space="preserve"> </w:t>
      </w:r>
      <w:r>
        <w:t>target.</w:t>
      </w:r>
      <w:r>
        <w:rPr>
          <w:spacing w:val="49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words.</w:t>
      </w:r>
      <w:r>
        <w:rPr>
          <w:spacing w:val="50"/>
        </w:rPr>
        <w:t xml:space="preserve"> </w:t>
      </w:r>
      <w:r>
        <w:t>M</w:t>
      </w:r>
      <w:r>
        <w:rPr>
          <w:spacing w:val="-2"/>
        </w:rPr>
        <w:t>o</w:t>
      </w:r>
      <w:r>
        <w:t>del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o</w:t>
      </w:r>
      <w:r>
        <w:t>up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having students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g</w:t>
      </w:r>
      <w:r>
        <w:t>roups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pairs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workstation</w:t>
      </w:r>
      <w:r>
        <w:rPr>
          <w:spacing w:val="-1"/>
        </w:rPr>
        <w:t>s</w:t>
      </w:r>
      <w:r>
        <w:t>.</w:t>
      </w:r>
    </w:p>
    <w:p w14:paraId="14639357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4B1828A7" w14:textId="77777777" w:rsidR="007611BB" w:rsidRDefault="00643126">
      <w:pPr>
        <w:pStyle w:val="BodyText"/>
        <w:tabs>
          <w:tab w:val="left" w:pos="1456"/>
        </w:tabs>
        <w:kinsoku w:val="0"/>
        <w:overflowPunct w:val="0"/>
        <w:spacing w:line="276" w:lineRule="auto"/>
        <w:ind w:left="1450" w:right="405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3" behindDoc="1" locked="0" layoutInCell="0" allowOverlap="1" wp14:anchorId="6F7CB2D3" wp14:editId="559DCC74">
                <wp:simplePos x="0" y="0"/>
                <wp:positionH relativeFrom="page">
                  <wp:posOffset>838835</wp:posOffset>
                </wp:positionH>
                <wp:positionV relativeFrom="paragraph">
                  <wp:posOffset>962025</wp:posOffset>
                </wp:positionV>
                <wp:extent cx="6026150" cy="2432050"/>
                <wp:effectExtent l="0" t="0" r="0" b="0"/>
                <wp:wrapNone/>
                <wp:docPr id="63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432050"/>
                          <a:chOff x="1321" y="1515"/>
                          <a:chExt cx="9490" cy="3830"/>
                        </a:xfrm>
                      </wpg:grpSpPr>
                      <wps:wsp>
                        <wps:cNvPr id="638" name="Freeform 568"/>
                        <wps:cNvSpPr>
                          <a:spLocks/>
                        </wps:cNvSpPr>
                        <wps:spPr bwMode="auto">
                          <a:xfrm>
                            <a:off x="1327" y="152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69"/>
                        <wps:cNvSpPr>
                          <a:spLocks/>
                        </wps:cNvSpPr>
                        <wps:spPr bwMode="auto">
                          <a:xfrm>
                            <a:off x="1331" y="1525"/>
                            <a:ext cx="20" cy="38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09"/>
                              <a:gd name="T2" fmla="*/ 0 w 20"/>
                              <a:gd name="T3" fmla="*/ 3809 h 3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70"/>
                        <wps:cNvSpPr>
                          <a:spLocks/>
                        </wps:cNvSpPr>
                        <wps:spPr bwMode="auto">
                          <a:xfrm>
                            <a:off x="1327" y="533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71"/>
                        <wps:cNvSpPr>
                          <a:spLocks/>
                        </wps:cNvSpPr>
                        <wps:spPr bwMode="auto">
                          <a:xfrm>
                            <a:off x="10800" y="1525"/>
                            <a:ext cx="20" cy="38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09"/>
                              <a:gd name="T2" fmla="*/ 0 w 20"/>
                              <a:gd name="T3" fmla="*/ 3809 h 3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09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ED9D0" id="Group 567" o:spid="_x0000_s1026" style="position:absolute;margin-left:66.05pt;margin-top:75.75pt;width:474.5pt;height:191.5pt;z-index:-251660247;mso-position-horizontal-relative:page" coordorigin="1321,1515" coordsize="9490,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" o:allowincell="f">
                <v:shape id="Freeform 568" o:spid="_x0000_s1027" style="position:absolute;left:1327;top:152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569" o:spid="_x0000_s1028" style="position:absolute;left:1331;top:1525;width:20;height:3809;visibility:visible;mso-wrap-style:square;v-text-anchor:top" coordsize="2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" path="m,l,3809e" filled="f" strokecolor="#92d050" strokeweight=".58pt">
                  <v:path arrowok="t" o:connecttype="custom" o:connectlocs="0,0;0,3809" o:connectangles="0,0"/>
                </v:shape>
                <v:shape id="Freeform 570" o:spid="_x0000_s1029" style="position:absolute;left:1327;top:533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571" o:spid="_x0000_s1030" style="position:absolute;left:10800;top:1525;width:20;height:3809;visibility:visible;mso-wrap-style:square;v-text-anchor:top" coordsize="20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" path="m,l,3809e" filled="f" strokecolor="#92d050" strokeweight=".6pt">
                  <v:path arrowok="t" o:connecttype="custom" o:connectlocs="0,0;0,3809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Variat</w:t>
      </w:r>
      <w:r w:rsidR="007611BB">
        <w:rPr>
          <w:b/>
          <w:bCs/>
          <w:spacing w:val="-1"/>
        </w:rPr>
        <w:t>i</w:t>
      </w:r>
      <w:r w:rsidR="007611BB">
        <w:rPr>
          <w:b/>
          <w:bCs/>
        </w:rPr>
        <w:t>ons:</w:t>
      </w:r>
      <w:r w:rsidR="007611BB">
        <w:rPr>
          <w:b/>
          <w:bCs/>
        </w:rPr>
        <w:tab/>
      </w:r>
      <w:r w:rsidR="007611BB">
        <w:rPr>
          <w:b/>
          <w:bCs/>
        </w:rPr>
        <w:tab/>
      </w:r>
      <w:r w:rsidR="007611BB">
        <w:t>This</w:t>
      </w:r>
      <w:r w:rsidR="007611BB">
        <w:rPr>
          <w:spacing w:val="-3"/>
        </w:rPr>
        <w:t xml:space="preserve"> </w:t>
      </w:r>
      <w:r w:rsidR="007611BB">
        <w:t>activity</w:t>
      </w:r>
      <w:r w:rsidR="007611BB">
        <w:rPr>
          <w:spacing w:val="-1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t>easi</w:t>
      </w:r>
      <w:r w:rsidR="007611BB">
        <w:rPr>
          <w:spacing w:val="1"/>
        </w:rPr>
        <w:t>e</w:t>
      </w:r>
      <w:r w:rsidR="007611BB">
        <w:t>st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t</w:t>
      </w:r>
      <w:r w:rsidR="007611BB">
        <w:t>o</w:t>
      </w:r>
      <w:r w:rsidR="007611BB">
        <w:rPr>
          <w:spacing w:val="-2"/>
        </w:rPr>
        <w:t xml:space="preserve"> </w:t>
      </w:r>
      <w:r w:rsidR="007611BB">
        <w:t>indi</w:t>
      </w:r>
      <w:r w:rsidR="007611BB">
        <w:rPr>
          <w:spacing w:val="-2"/>
        </w:rPr>
        <w:t>v</w:t>
      </w:r>
      <w:r w:rsidR="007611BB">
        <w:t>idual</w:t>
      </w:r>
      <w:r w:rsidR="007611BB">
        <w:rPr>
          <w:spacing w:val="1"/>
        </w:rPr>
        <w:t>i</w:t>
      </w:r>
      <w:r w:rsidR="007611BB">
        <w:t>ze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small</w:t>
      </w:r>
      <w:r w:rsidR="007611BB">
        <w:rPr>
          <w:spacing w:val="-2"/>
        </w:rPr>
        <w:t xml:space="preserve"> </w:t>
      </w:r>
      <w:r w:rsidR="007611BB">
        <w:t>groups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r</w:t>
      </w:r>
      <w:r w:rsidR="007611BB">
        <w:rPr>
          <w:spacing w:val="-1"/>
        </w:rPr>
        <w:t xml:space="preserve"> </w:t>
      </w:r>
      <w:r w:rsidR="007611BB">
        <w:t>pa</w:t>
      </w:r>
      <w:r w:rsidR="007611BB">
        <w:rPr>
          <w:spacing w:val="1"/>
        </w:rPr>
        <w:t>r</w:t>
      </w:r>
      <w:r w:rsidR="007611BB">
        <w:t>tners.</w:t>
      </w:r>
      <w:r w:rsidR="007611BB">
        <w:rPr>
          <w:spacing w:val="51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can practi</w:t>
      </w:r>
      <w:r w:rsidR="007611BB">
        <w:rPr>
          <w:spacing w:val="-1"/>
        </w:rPr>
        <w:t>c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wi</w:t>
      </w:r>
      <w:r w:rsidR="007611BB">
        <w:rPr>
          <w:spacing w:val="-1"/>
        </w:rPr>
        <w:t>t</w:t>
      </w:r>
      <w:r w:rsidR="007611BB">
        <w:t>h</w:t>
      </w:r>
      <w:r w:rsidR="007611BB">
        <w:rPr>
          <w:spacing w:val="-2"/>
        </w:rPr>
        <w:t xml:space="preserve"> </w:t>
      </w:r>
      <w:r w:rsidR="007611BB">
        <w:t>their</w:t>
      </w:r>
      <w:r w:rsidR="007611BB">
        <w:rPr>
          <w:spacing w:val="-1"/>
        </w:rPr>
        <w:t xml:space="preserve"> </w:t>
      </w:r>
      <w:r w:rsidR="007611BB">
        <w:t>indi</w:t>
      </w:r>
      <w:r w:rsidR="007611BB">
        <w:rPr>
          <w:spacing w:val="-1"/>
        </w:rPr>
        <w:t>v</w:t>
      </w:r>
      <w:r w:rsidR="007611BB">
        <w:t>idualized</w:t>
      </w:r>
      <w:r w:rsidR="007611BB">
        <w:rPr>
          <w:spacing w:val="-2"/>
        </w:rPr>
        <w:t xml:space="preserve"> </w:t>
      </w:r>
      <w:r w:rsidR="007611BB">
        <w:t>list</w:t>
      </w:r>
      <w:r w:rsidR="007611BB">
        <w:rPr>
          <w:spacing w:val="-3"/>
        </w:rPr>
        <w:t xml:space="preserve"> </w:t>
      </w:r>
      <w:r w:rsidR="007611BB">
        <w:t>of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2"/>
        </w:rPr>
        <w:t>o</w:t>
      </w:r>
      <w:r w:rsidR="007611BB">
        <w:t>rds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t>partner or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a workstati</w:t>
      </w:r>
      <w:r w:rsidR="007611BB">
        <w:rPr>
          <w:spacing w:val="-1"/>
        </w:rPr>
        <w:t>o</w:t>
      </w:r>
      <w:r w:rsidR="007611BB">
        <w:t>n.</w:t>
      </w:r>
    </w:p>
    <w:p w14:paraId="78DC636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9DE9DB1" w14:textId="77777777" w:rsidR="007611BB" w:rsidRDefault="007611BB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14:paraId="2C547488" w14:textId="77777777" w:rsidR="007611BB" w:rsidRDefault="007611BB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G</w:t>
      </w:r>
      <w:r>
        <w:rPr>
          <w:spacing w:val="-1"/>
        </w:rPr>
        <w:t>u</w:t>
      </w:r>
      <w:r>
        <w:t>ess</w:t>
      </w:r>
      <w:r>
        <w:rPr>
          <w:spacing w:val="-5"/>
        </w:rPr>
        <w:t xml:space="preserve"> </w:t>
      </w:r>
      <w:r>
        <w:t>Wh</w:t>
      </w:r>
      <w:r>
        <w:rPr>
          <w:spacing w:val="1"/>
        </w:rPr>
        <w:t>i</w:t>
      </w:r>
      <w:r>
        <w:t>ch</w:t>
      </w:r>
      <w:r>
        <w:rPr>
          <w:spacing w:val="-4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I?</w:t>
      </w:r>
    </w:p>
    <w:p w14:paraId="3F07481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5658D86" w14:textId="77777777" w:rsidR="007611BB" w:rsidRDefault="007611BB">
      <w:pPr>
        <w:pStyle w:val="BodyText"/>
        <w:tabs>
          <w:tab w:val="left" w:pos="1494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HFW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cards</w:t>
      </w:r>
      <w:r>
        <w:rPr>
          <w:spacing w:val="-4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selec</w:t>
      </w:r>
      <w:r>
        <w:rPr>
          <w:spacing w:val="-1"/>
        </w:rPr>
        <w:t>t</w:t>
      </w:r>
      <w:r>
        <w:t>ed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cards)</w:t>
      </w:r>
    </w:p>
    <w:p w14:paraId="73F3081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D8B812D" w14:textId="77777777" w:rsidR="007611BB" w:rsidRDefault="007611BB">
      <w:pPr>
        <w:pStyle w:val="BodyText"/>
        <w:tabs>
          <w:tab w:val="left" w:pos="1505"/>
        </w:tabs>
        <w:kinsoku w:val="0"/>
        <w:overflowPunct w:val="0"/>
        <w:ind w:left="1450" w:right="290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</w:rPr>
        <w:tab/>
      </w:r>
      <w:r>
        <w:rPr>
          <w:b/>
          <w:bCs/>
        </w:rPr>
        <w:tab/>
      </w:r>
      <w:r>
        <w:t>Have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pairs.</w:t>
      </w:r>
      <w:r>
        <w:rPr>
          <w:spacing w:val="-3"/>
        </w:rPr>
        <w:t xml:space="preserve"> </w:t>
      </w:r>
      <w:r>
        <w:t>Sele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ords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F</w:t>
      </w:r>
      <w:r>
        <w:t>W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proofErr w:type="gramStart"/>
      <w:r>
        <w:t>Cards,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3"/>
        </w:rPr>
        <w:t xml:space="preserve"> </w:t>
      </w:r>
      <w:r>
        <w:t>be</w:t>
      </w:r>
      <w:r>
        <w:rPr>
          <w:w w:val="99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cards.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</w:t>
      </w:r>
      <w:r>
        <w:rPr>
          <w:spacing w:val="1"/>
        </w:rPr>
        <w:t>e</w:t>
      </w:r>
      <w:r>
        <w:t>ct</w:t>
      </w:r>
      <w:r>
        <w:rPr>
          <w:w w:val="99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 put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side.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hen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for clues</w:t>
      </w:r>
      <w:r>
        <w:rPr>
          <w:spacing w:val="-3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>t</w:t>
      </w:r>
      <w:r>
        <w:t>ner</w:t>
      </w:r>
      <w:r>
        <w:rPr>
          <w:spacing w:val="-2"/>
        </w:rPr>
        <w:t xml:space="preserve"> </w:t>
      </w:r>
      <w:r>
        <w:t>has. (For</w:t>
      </w:r>
      <w:r>
        <w:rPr>
          <w:spacing w:val="-3"/>
        </w:rPr>
        <w:t xml:space="preserve"> </w:t>
      </w:r>
      <w:r>
        <w:t>examp</w:t>
      </w:r>
      <w:r>
        <w:rPr>
          <w:spacing w:val="-1"/>
        </w:rPr>
        <w:t>l</w:t>
      </w:r>
      <w:r>
        <w:t>e,</w:t>
      </w:r>
      <w:r>
        <w:rPr>
          <w:spacing w:val="-3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begins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let</w:t>
      </w:r>
      <w:r>
        <w:rPr>
          <w:i/>
          <w:iCs/>
          <w:spacing w:val="-1"/>
        </w:rPr>
        <w:t>t</w:t>
      </w:r>
      <w:r>
        <w:rPr>
          <w:i/>
          <w:iCs/>
        </w:rPr>
        <w:t>er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T,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or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word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ends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letter</w:t>
      </w:r>
      <w:r>
        <w:rPr>
          <w:i/>
          <w:iCs/>
          <w:w w:val="99"/>
        </w:rPr>
        <w:t xml:space="preserve"> </w:t>
      </w:r>
      <w:r>
        <w:rPr>
          <w:i/>
          <w:iCs/>
        </w:rPr>
        <w:t>H.)</w:t>
      </w:r>
      <w:r>
        <w:rPr>
          <w:i/>
          <w:iCs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clues</w:t>
      </w:r>
      <w:r>
        <w:rPr>
          <w:spacing w:val="-2"/>
        </w:rPr>
        <w:t xml:space="preserve"> </w:t>
      </w:r>
      <w:r>
        <w:t>while eliminating</w:t>
      </w:r>
      <w:r>
        <w:rPr>
          <w:spacing w:val="-3"/>
        </w:rPr>
        <w:t xml:space="preserve"> </w:t>
      </w:r>
      <w:r>
        <w:t>which words</w:t>
      </w:r>
      <w:r>
        <w:rPr>
          <w:spacing w:val="-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or which words</w:t>
      </w:r>
      <w:r>
        <w:rPr>
          <w:spacing w:val="-1"/>
        </w:rPr>
        <w:t xml:space="preserve"> </w:t>
      </w:r>
      <w:r>
        <w:t xml:space="preserve">it </w:t>
      </w:r>
      <w:proofErr w:type="gramStart"/>
      <w:r>
        <w:t>can’t</w:t>
      </w:r>
      <w:proofErr w:type="gramEnd"/>
      <w:r>
        <w:t xml:space="preserve"> be.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 student that selects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orrect</w:t>
      </w:r>
      <w:r>
        <w:rPr>
          <w:spacing w:val="-2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winner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ro</w:t>
      </w:r>
      <w:r>
        <w:rPr>
          <w:spacing w:val="-2"/>
        </w:rPr>
        <w:t>u</w:t>
      </w:r>
      <w:r>
        <w:t>nd.</w:t>
      </w:r>
    </w:p>
    <w:p w14:paraId="7BE7752F" w14:textId="77777777" w:rsidR="007611BB" w:rsidRDefault="007611BB">
      <w:pPr>
        <w:pStyle w:val="BodyText"/>
        <w:tabs>
          <w:tab w:val="left" w:pos="1505"/>
        </w:tabs>
        <w:kinsoku w:val="0"/>
        <w:overflowPunct w:val="0"/>
        <w:ind w:left="1450" w:right="290" w:hanging="1351"/>
        <w:sectPr w:rsidR="007611BB">
          <w:pgSz w:w="12240" w:h="15840"/>
          <w:pgMar w:top="1380" w:right="1320" w:bottom="760" w:left="1340" w:header="0" w:footer="568" w:gutter="0"/>
          <w:cols w:space="720"/>
          <w:noEndnote/>
        </w:sectPr>
      </w:pPr>
    </w:p>
    <w:p w14:paraId="7987841B" w14:textId="77777777" w:rsidR="007611BB" w:rsidRDefault="007611BB">
      <w:pPr>
        <w:pStyle w:val="Heading4"/>
        <w:kinsoku w:val="0"/>
        <w:overflowPunct w:val="0"/>
        <w:spacing w:before="59"/>
        <w:ind w:left="0"/>
        <w:jc w:val="center"/>
        <w:rPr>
          <w:b w:val="0"/>
          <w:bCs w:val="0"/>
        </w:rPr>
      </w:pPr>
      <w:r>
        <w:t>Word</w:t>
      </w:r>
      <w:r>
        <w:rPr>
          <w:spacing w:val="-6"/>
        </w:rPr>
        <w:t xml:space="preserve"> </w:t>
      </w:r>
      <w:r>
        <w:t>Race</w:t>
      </w:r>
      <w:r>
        <w:rPr>
          <w:spacing w:val="-7"/>
        </w:rPr>
        <w:t xml:space="preserve"> </w:t>
      </w:r>
      <w:r>
        <w:t>Chart</w:t>
      </w:r>
    </w:p>
    <w:p w14:paraId="5EE3FFB6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BD5C55A" w14:textId="77777777" w:rsidR="007611BB" w:rsidRDefault="007611BB">
      <w:pPr>
        <w:pStyle w:val="BodyText"/>
        <w:tabs>
          <w:tab w:val="left" w:pos="1928"/>
          <w:tab w:val="left" w:pos="5145"/>
        </w:tabs>
        <w:kinsoku w:val="0"/>
        <w:overflowPunct w:val="0"/>
        <w:ind w:left="220"/>
      </w:pPr>
      <w:r>
        <w:t>Date</w:t>
      </w:r>
      <w:r>
        <w:tab/>
      </w:r>
      <w:r>
        <w:rPr>
          <w:spacing w:val="-2"/>
        </w:rPr>
        <w:t>T</w:t>
      </w:r>
      <w:r>
        <w:t>arget Rate Met</w:t>
      </w:r>
      <w:r>
        <w:tab/>
        <w:t>Target</w:t>
      </w:r>
      <w:r>
        <w:rPr>
          <w:spacing w:val="-7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Met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9"/>
        <w:gridCol w:w="3780"/>
        <w:gridCol w:w="3798"/>
      </w:tblGrid>
      <w:tr w:rsidR="007611BB" w:rsidRPr="003F45D6" w14:paraId="2D10E250" w14:textId="77777777">
        <w:trPr>
          <w:trHeight w:hRule="exact" w:val="597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FE8B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BCE3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389F" w14:textId="77777777" w:rsidR="007611BB" w:rsidRPr="003F45D6" w:rsidRDefault="007611BB"/>
        </w:tc>
      </w:tr>
      <w:tr w:rsidR="007611BB" w:rsidRPr="003F45D6" w14:paraId="02D4585F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D387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D24A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1841" w14:textId="77777777" w:rsidR="007611BB" w:rsidRPr="003F45D6" w:rsidRDefault="007611BB"/>
        </w:tc>
      </w:tr>
      <w:tr w:rsidR="007611BB" w:rsidRPr="003F45D6" w14:paraId="7C576D9B" w14:textId="77777777">
        <w:trPr>
          <w:trHeight w:hRule="exact" w:val="59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F76D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CBF2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AC800" w14:textId="77777777" w:rsidR="007611BB" w:rsidRPr="003F45D6" w:rsidRDefault="007611BB"/>
        </w:tc>
      </w:tr>
      <w:tr w:rsidR="007611BB" w:rsidRPr="003F45D6" w14:paraId="29BFAA99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C9B2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8B34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260E" w14:textId="77777777" w:rsidR="007611BB" w:rsidRPr="003F45D6" w:rsidRDefault="007611BB"/>
        </w:tc>
      </w:tr>
      <w:tr w:rsidR="007611BB" w:rsidRPr="003F45D6" w14:paraId="71657739" w14:textId="77777777">
        <w:trPr>
          <w:trHeight w:hRule="exact" w:val="59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7C4F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BC89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CBCE" w14:textId="77777777" w:rsidR="007611BB" w:rsidRPr="003F45D6" w:rsidRDefault="007611BB"/>
        </w:tc>
      </w:tr>
      <w:tr w:rsidR="007611BB" w:rsidRPr="003F45D6" w14:paraId="63AC91B8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BA4B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C15C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4D8C2" w14:textId="77777777" w:rsidR="007611BB" w:rsidRPr="003F45D6" w:rsidRDefault="007611BB"/>
        </w:tc>
      </w:tr>
      <w:tr w:rsidR="007611BB" w:rsidRPr="003F45D6" w14:paraId="5B18EDA4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3ACC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A715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BDF3" w14:textId="77777777" w:rsidR="007611BB" w:rsidRPr="003F45D6" w:rsidRDefault="007611BB"/>
        </w:tc>
      </w:tr>
      <w:tr w:rsidR="007611BB" w:rsidRPr="003F45D6" w14:paraId="383AD9C6" w14:textId="77777777">
        <w:trPr>
          <w:trHeight w:hRule="exact" w:val="59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88AA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C4AA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7E9C" w14:textId="77777777" w:rsidR="007611BB" w:rsidRPr="003F45D6" w:rsidRDefault="007611BB"/>
        </w:tc>
      </w:tr>
      <w:tr w:rsidR="007611BB" w:rsidRPr="003F45D6" w14:paraId="7CC17CDF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5620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D142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9D53" w14:textId="77777777" w:rsidR="007611BB" w:rsidRPr="003F45D6" w:rsidRDefault="007611BB"/>
        </w:tc>
      </w:tr>
      <w:tr w:rsidR="007611BB" w:rsidRPr="003F45D6" w14:paraId="5F6293A1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83CE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3500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1F90" w14:textId="77777777" w:rsidR="007611BB" w:rsidRPr="003F45D6" w:rsidRDefault="007611BB"/>
        </w:tc>
      </w:tr>
      <w:tr w:rsidR="007611BB" w:rsidRPr="003F45D6" w14:paraId="62022927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69CB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7693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B97A" w14:textId="77777777" w:rsidR="007611BB" w:rsidRPr="003F45D6" w:rsidRDefault="007611BB"/>
        </w:tc>
      </w:tr>
      <w:tr w:rsidR="007611BB" w:rsidRPr="003F45D6" w14:paraId="012A699C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A0FA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4832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9AE6" w14:textId="77777777" w:rsidR="007611BB" w:rsidRPr="003F45D6" w:rsidRDefault="007611BB"/>
        </w:tc>
      </w:tr>
      <w:tr w:rsidR="007611BB" w:rsidRPr="003F45D6" w14:paraId="658421C2" w14:textId="77777777">
        <w:trPr>
          <w:trHeight w:hRule="exact" w:val="59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497B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DC48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B157" w14:textId="77777777" w:rsidR="007611BB" w:rsidRPr="003F45D6" w:rsidRDefault="007611BB"/>
        </w:tc>
      </w:tr>
      <w:tr w:rsidR="007611BB" w:rsidRPr="003F45D6" w14:paraId="14D8D573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F070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ADD1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D615" w14:textId="77777777" w:rsidR="007611BB" w:rsidRPr="003F45D6" w:rsidRDefault="007611BB"/>
        </w:tc>
      </w:tr>
      <w:tr w:rsidR="007611BB" w:rsidRPr="003F45D6" w14:paraId="4D8F7BBF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4CE1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451B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EFD3" w14:textId="77777777" w:rsidR="007611BB" w:rsidRPr="003F45D6" w:rsidRDefault="007611BB"/>
        </w:tc>
      </w:tr>
      <w:tr w:rsidR="007611BB" w:rsidRPr="003F45D6" w14:paraId="485ABC67" w14:textId="77777777">
        <w:trPr>
          <w:trHeight w:hRule="exact" w:val="59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1F3D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1A43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5189" w14:textId="77777777" w:rsidR="007611BB" w:rsidRPr="003F45D6" w:rsidRDefault="007611BB"/>
        </w:tc>
      </w:tr>
      <w:tr w:rsidR="007611BB" w:rsidRPr="003F45D6" w14:paraId="326B5164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87C5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6DEE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0360" w14:textId="77777777" w:rsidR="007611BB" w:rsidRPr="003F45D6" w:rsidRDefault="007611BB"/>
        </w:tc>
      </w:tr>
      <w:tr w:rsidR="007611BB" w:rsidRPr="003F45D6" w14:paraId="258833AA" w14:textId="77777777">
        <w:trPr>
          <w:trHeight w:hRule="exact" w:val="59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4929" w14:textId="77777777" w:rsidR="007611BB" w:rsidRPr="003F45D6" w:rsidRDefault="007611BB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8FF2" w14:textId="77777777" w:rsidR="007611BB" w:rsidRPr="003F45D6" w:rsidRDefault="007611BB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1FE3" w14:textId="77777777" w:rsidR="007611BB" w:rsidRPr="003F45D6" w:rsidRDefault="007611BB"/>
        </w:tc>
      </w:tr>
    </w:tbl>
    <w:p w14:paraId="7532BF52" w14:textId="77777777" w:rsidR="007611BB" w:rsidRDefault="007611BB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14:paraId="36E2A054" w14:textId="77777777" w:rsidR="007611BB" w:rsidRDefault="007611BB">
      <w:pPr>
        <w:pStyle w:val="BodyText"/>
        <w:kinsoku w:val="0"/>
        <w:overflowPunct w:val="0"/>
        <w:spacing w:before="51"/>
        <w:ind w:left="220" w:right="356"/>
      </w:pPr>
      <w:r>
        <w:t>Have</w:t>
      </w:r>
      <w:r>
        <w:rPr>
          <w:spacing w:val="-3"/>
        </w:rPr>
        <w:t xml:space="preserve"> </w:t>
      </w:r>
      <w:r>
        <w:t>stude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col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</w:t>
      </w:r>
      <w:r>
        <w:rPr>
          <w:spacing w:val="-1"/>
        </w:rPr>
        <w:t>t</w:t>
      </w:r>
      <w:r>
        <w:t>angle</w:t>
      </w:r>
      <w:r>
        <w:rPr>
          <w:spacing w:val="-3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w w:val="99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selec</w:t>
      </w:r>
      <w:r>
        <w:rPr>
          <w:spacing w:val="-1"/>
        </w:rPr>
        <w:t>t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minute.</w:t>
      </w:r>
    </w:p>
    <w:p w14:paraId="2F2D93F4" w14:textId="77777777" w:rsidR="007611BB" w:rsidRDefault="007611BB">
      <w:pPr>
        <w:pStyle w:val="BodyText"/>
        <w:kinsoku w:val="0"/>
        <w:overflowPunct w:val="0"/>
        <w:spacing w:before="51"/>
        <w:ind w:left="220" w:right="356"/>
        <w:sectPr w:rsidR="007611BB">
          <w:pgSz w:w="12240" w:h="15840"/>
          <w:pgMar w:top="1380" w:right="1220" w:bottom="760" w:left="1220" w:header="0" w:footer="568" w:gutter="0"/>
          <w:cols w:space="720" w:equalWidth="0">
            <w:col w:w="9800"/>
          </w:cols>
          <w:noEndnote/>
        </w:sectPr>
      </w:pPr>
    </w:p>
    <w:p w14:paraId="0291BE87" w14:textId="77777777" w:rsidR="007611BB" w:rsidRDefault="00643126">
      <w:pPr>
        <w:pStyle w:val="Heading4"/>
        <w:kinsoku w:val="0"/>
        <w:overflowPunct w:val="0"/>
        <w:spacing w:before="59"/>
        <w:ind w:left="4115" w:right="413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4" behindDoc="1" locked="0" layoutInCell="0" allowOverlap="1" wp14:anchorId="7B85A0CA" wp14:editId="21B957E8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6026150" cy="2246630"/>
                <wp:effectExtent l="0" t="0" r="0" b="0"/>
                <wp:wrapNone/>
                <wp:docPr id="632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246630"/>
                          <a:chOff x="1321" y="644"/>
                          <a:chExt cx="9490" cy="3538"/>
                        </a:xfrm>
                      </wpg:grpSpPr>
                      <wps:wsp>
                        <wps:cNvPr id="633" name="Freeform 574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5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76"/>
                        <wps:cNvSpPr>
                          <a:spLocks/>
                        </wps:cNvSpPr>
                        <wps:spPr bwMode="auto">
                          <a:xfrm>
                            <a:off x="1327" y="4177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577"/>
                        <wps:cNvSpPr>
                          <a:spLocks/>
                        </wps:cNvSpPr>
                        <wps:spPr bwMode="auto">
                          <a:xfrm>
                            <a:off x="10801" y="654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5F870" id="Group 573" o:spid="_x0000_s1026" style="position:absolute;margin-left:66.05pt;margin-top:32.2pt;width:474.5pt;height:176.9pt;z-index:-251660246;mso-position-horizontal-relative:page" coordorigin="1321,644" coordsize="9490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" o:allowincell="f">
                <v:shape id="Freeform 574" o:spid="_x0000_s1027" style="position:absolute;left:132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75" o:spid="_x0000_s1028" style="position:absolute;left:1331;top:654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" path="m,l,3517e" filled="f" strokecolor="#92d050" strokeweight=".58pt">
                  <v:path arrowok="t" o:connecttype="custom" o:connectlocs="0,0;0,3517" o:connectangles="0,0"/>
                </v:shape>
                <v:shape id="Freeform 576" o:spid="_x0000_s1029" style="position:absolute;left:1327;top:4177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" path="m,l9478,e" filled="f" strokecolor="#92d050" strokeweight=".58pt">
                  <v:path arrowok="t" o:connecttype="custom" o:connectlocs="0,0;9478,0" o:connectangles="0,0"/>
                </v:shape>
                <v:shape id="Freeform 577" o:spid="_x0000_s1030" style="position:absolute;left:10801;top:654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" path="m,l,3517e" filled="f" strokecolor="#92d050" strokeweight=".6pt">
                  <v:path arrowok="t" o:connecttype="custom" o:connectlocs="0,0;0,3517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</w:t>
      </w:r>
      <w:r w:rsidR="007611BB">
        <w:rPr>
          <w:color w:val="FF0000"/>
          <w:spacing w:val="-7"/>
        </w:rPr>
        <w:t xml:space="preserve"> </w:t>
      </w:r>
      <w:r w:rsidR="007611BB">
        <w:rPr>
          <w:color w:val="FF0000"/>
          <w:spacing w:val="-1"/>
        </w:rPr>
        <w:t>G</w:t>
      </w:r>
      <w:r w:rsidR="007611BB">
        <w:rPr>
          <w:color w:val="FF0000"/>
        </w:rPr>
        <w:t>ames</w:t>
      </w:r>
    </w:p>
    <w:p w14:paraId="2C46EE14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38282F1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A43EB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06710E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Slap</w:t>
      </w:r>
    </w:p>
    <w:p w14:paraId="222C150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030944E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Several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se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high</w:t>
      </w:r>
      <w:r>
        <w:rPr>
          <w:rFonts w:ascii="Calibri" w:hAnsi="Calibri" w:cs="Calibri"/>
          <w:spacing w:val="-1"/>
        </w:rPr>
        <w:t>-</w:t>
      </w:r>
      <w:r>
        <w:rPr>
          <w:rFonts w:ascii="Calibri" w:hAnsi="Calibri" w:cs="Calibri"/>
        </w:rPr>
        <w:t>frequ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ncy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wo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cards</w:t>
      </w:r>
    </w:p>
    <w:p w14:paraId="32B61C2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F61BC6A" w14:textId="77777777" w:rsidR="007611BB" w:rsidRDefault="00643126">
      <w:pPr>
        <w:pStyle w:val="BodyText"/>
        <w:kinsoku w:val="0"/>
        <w:overflowPunct w:val="0"/>
        <w:ind w:left="1450" w:right="295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5" behindDoc="1" locked="0" layoutInCell="0" allowOverlap="1" wp14:anchorId="67833010" wp14:editId="5E6E29FC">
                <wp:simplePos x="0" y="0"/>
                <wp:positionH relativeFrom="page">
                  <wp:posOffset>838835</wp:posOffset>
                </wp:positionH>
                <wp:positionV relativeFrom="paragraph">
                  <wp:posOffset>1494155</wp:posOffset>
                </wp:positionV>
                <wp:extent cx="6026150" cy="2060575"/>
                <wp:effectExtent l="0" t="0" r="0" b="0"/>
                <wp:wrapNone/>
                <wp:docPr id="62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060575"/>
                          <a:chOff x="1321" y="2353"/>
                          <a:chExt cx="9490" cy="3245"/>
                        </a:xfrm>
                      </wpg:grpSpPr>
                      <wps:wsp>
                        <wps:cNvPr id="628" name="Freeform 579"/>
                        <wps:cNvSpPr>
                          <a:spLocks/>
                        </wps:cNvSpPr>
                        <wps:spPr bwMode="auto">
                          <a:xfrm>
                            <a:off x="1327" y="235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80"/>
                        <wps:cNvSpPr>
                          <a:spLocks/>
                        </wps:cNvSpPr>
                        <wps:spPr bwMode="auto">
                          <a:xfrm>
                            <a:off x="1331" y="2364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1"/>
                        <wps:cNvSpPr>
                          <a:spLocks/>
                        </wps:cNvSpPr>
                        <wps:spPr bwMode="auto">
                          <a:xfrm>
                            <a:off x="1327" y="5592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2"/>
                        <wps:cNvSpPr>
                          <a:spLocks/>
                        </wps:cNvSpPr>
                        <wps:spPr bwMode="auto">
                          <a:xfrm>
                            <a:off x="10801" y="2364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9ECDE" id="Group 578" o:spid="_x0000_s1026" style="position:absolute;margin-left:66.05pt;margin-top:117.65pt;width:474.5pt;height:162.25pt;z-index:-251660245;mso-position-horizontal-relative:page" coordorigin="1321,2353" coordsize="9490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" o:allowincell="f">
                <v:shape id="Freeform 579" o:spid="_x0000_s1027" style="position:absolute;left:1327;top:235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580" o:spid="_x0000_s1028" style="position:absolute;left:1331;top:2364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" path="m,l,3223e" filled="f" strokecolor="#92d050" strokeweight=".58pt">
                  <v:path arrowok="t" o:connecttype="custom" o:connectlocs="0,0;0,3223" o:connectangles="0,0"/>
                </v:shape>
                <v:shape id="Freeform 581" o:spid="_x0000_s1029" style="position:absolute;left:1327;top:5592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582" o:spid="_x0000_s1030" style="position:absolute;left:10801;top:2364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" path="m,l,3223e" filled="f" strokecolor="#92d050" strokeweight=".6pt">
                  <v:path arrowok="t" o:connecttype="custom" o:connectlocs="0,0;0,3223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9"/>
        </w:rPr>
        <w:t xml:space="preserve"> </w:t>
      </w:r>
      <w:r w:rsidR="007611BB">
        <w:t>Divide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into</w:t>
      </w:r>
      <w:r w:rsidR="007611BB">
        <w:rPr>
          <w:spacing w:val="-2"/>
        </w:rPr>
        <w:t xml:space="preserve"> </w:t>
      </w:r>
      <w:r w:rsidR="007611BB">
        <w:t>gr</w:t>
      </w:r>
      <w:r w:rsidR="007611BB">
        <w:rPr>
          <w:spacing w:val="-1"/>
        </w:rPr>
        <w:t>o</w:t>
      </w:r>
      <w:r w:rsidR="007611BB">
        <w:t>ups.</w:t>
      </w:r>
      <w:r w:rsidR="007611BB">
        <w:rPr>
          <w:spacing w:val="50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leader</w:t>
      </w:r>
      <w:r w:rsidR="007611BB">
        <w:rPr>
          <w:spacing w:val="-1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each</w:t>
      </w:r>
      <w:r w:rsidR="007611BB">
        <w:rPr>
          <w:spacing w:val="-1"/>
        </w:rPr>
        <w:t xml:space="preserve"> </w:t>
      </w:r>
      <w:r w:rsidR="007611BB">
        <w:t>group</w:t>
      </w:r>
      <w:r w:rsidR="007611BB">
        <w:rPr>
          <w:spacing w:val="-3"/>
        </w:rPr>
        <w:t xml:space="preserve"> </w:t>
      </w:r>
      <w:r w:rsidR="007611BB">
        <w:t>has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s</w:t>
      </w:r>
      <w:r w:rsidR="007611BB">
        <w:t>tack</w:t>
      </w:r>
      <w:r w:rsidR="007611BB">
        <w:rPr>
          <w:spacing w:val="-1"/>
        </w:rPr>
        <w:t xml:space="preserve"> </w:t>
      </w:r>
      <w:r w:rsidR="007611BB">
        <w:t>of</w:t>
      </w:r>
      <w:r w:rsidR="007611BB">
        <w:rPr>
          <w:spacing w:val="-2"/>
        </w:rPr>
        <w:t xml:space="preserve"> </w:t>
      </w:r>
      <w:r w:rsidR="007611BB">
        <w:t>high frequ</w:t>
      </w:r>
      <w:r w:rsidR="007611BB">
        <w:rPr>
          <w:spacing w:val="1"/>
        </w:rPr>
        <w:t>e</w:t>
      </w:r>
      <w:r w:rsidR="007611BB">
        <w:t>ncy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w</w:t>
      </w:r>
      <w:r w:rsidR="007611BB">
        <w:t>ord</w:t>
      </w:r>
      <w:r w:rsidR="007611BB">
        <w:rPr>
          <w:spacing w:val="-4"/>
        </w:rPr>
        <w:t xml:space="preserve"> </w:t>
      </w:r>
      <w:r w:rsidR="007611BB">
        <w:t>cards.</w:t>
      </w:r>
      <w:r w:rsidR="007611BB">
        <w:rPr>
          <w:spacing w:val="4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leader</w:t>
      </w:r>
      <w:r w:rsidR="007611BB">
        <w:rPr>
          <w:spacing w:val="-2"/>
        </w:rPr>
        <w:t xml:space="preserve"> </w:t>
      </w:r>
      <w:r w:rsidR="007611BB">
        <w:t>l</w:t>
      </w:r>
      <w:r w:rsidR="007611BB">
        <w:rPr>
          <w:spacing w:val="-2"/>
        </w:rPr>
        <w:t>a</w:t>
      </w:r>
      <w:r w:rsidR="007611BB">
        <w:t>ys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cards</w:t>
      </w:r>
      <w:r w:rsidR="007611BB">
        <w:rPr>
          <w:spacing w:val="-4"/>
        </w:rPr>
        <w:t xml:space="preserve"> </w:t>
      </w:r>
      <w:r w:rsidR="007611BB">
        <w:t>on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flo</w:t>
      </w:r>
      <w:r w:rsidR="007611BB">
        <w:rPr>
          <w:spacing w:val="-1"/>
        </w:rPr>
        <w:t>o</w:t>
      </w:r>
      <w:r w:rsidR="007611BB">
        <w:t>r</w:t>
      </w:r>
      <w:r w:rsidR="007611BB">
        <w:rPr>
          <w:spacing w:val="-2"/>
        </w:rPr>
        <w:t xml:space="preserve"> </w:t>
      </w:r>
      <w:r w:rsidR="007611BB">
        <w:t>as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students read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words.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leader</w:t>
      </w:r>
      <w:r w:rsidR="007611BB">
        <w:rPr>
          <w:spacing w:val="-1"/>
        </w:rPr>
        <w:t xml:space="preserve"> </w:t>
      </w:r>
      <w:r w:rsidR="007611BB">
        <w:t>starts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game</w:t>
      </w:r>
      <w:r w:rsidR="007611BB">
        <w:rPr>
          <w:spacing w:val="-1"/>
        </w:rPr>
        <w:t xml:space="preserve"> </w:t>
      </w:r>
      <w:r w:rsidR="007611BB">
        <w:t>by</w:t>
      </w:r>
      <w:r w:rsidR="007611BB">
        <w:rPr>
          <w:spacing w:val="-1"/>
        </w:rPr>
        <w:t xml:space="preserve"> </w:t>
      </w:r>
      <w:r w:rsidR="007611BB">
        <w:t>g</w:t>
      </w:r>
      <w:r w:rsidR="007611BB">
        <w:rPr>
          <w:spacing w:val="-2"/>
        </w:rPr>
        <w:t>i</w:t>
      </w:r>
      <w:r w:rsidR="007611BB">
        <w:t>ving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clue</w:t>
      </w:r>
      <w:r w:rsidR="007611BB">
        <w:rPr>
          <w:spacing w:val="-1"/>
        </w:rPr>
        <w:t xml:space="preserve"> </w:t>
      </w:r>
      <w:r w:rsidR="007611BB">
        <w:t>such</w:t>
      </w:r>
      <w:r w:rsidR="007611BB">
        <w:rPr>
          <w:spacing w:val="-1"/>
        </w:rPr>
        <w:t xml:space="preserve"> </w:t>
      </w:r>
      <w:r w:rsidR="007611BB">
        <w:t>as</w:t>
      </w:r>
      <w:r w:rsidR="007611BB">
        <w:rPr>
          <w:spacing w:val="-1"/>
        </w:rPr>
        <w:t xml:space="preserve"> </w:t>
      </w:r>
      <w:r w:rsidR="007611BB">
        <w:t>“I’m</w:t>
      </w:r>
      <w:r w:rsidR="007611BB">
        <w:rPr>
          <w:spacing w:val="-1"/>
        </w:rPr>
        <w:t xml:space="preserve"> </w:t>
      </w:r>
      <w:r w:rsidR="007611BB">
        <w:t>thinking of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1"/>
        </w:rPr>
        <w:t xml:space="preserve"> </w:t>
      </w:r>
      <w:r w:rsidR="007611BB">
        <w:t>that starts</w:t>
      </w:r>
      <w:r w:rsidR="007611BB">
        <w:rPr>
          <w:spacing w:val="-1"/>
        </w:rPr>
        <w:t xml:space="preserve"> </w:t>
      </w:r>
      <w:r w:rsidR="007611BB">
        <w:t>with…” Students</w:t>
      </w:r>
      <w:r w:rsidR="007611BB">
        <w:rPr>
          <w:spacing w:val="-1"/>
        </w:rPr>
        <w:t xml:space="preserve"> </w:t>
      </w:r>
      <w:r w:rsidR="007611BB">
        <w:t>put their</w:t>
      </w:r>
      <w:r w:rsidR="007611BB">
        <w:rPr>
          <w:spacing w:val="-1"/>
        </w:rPr>
        <w:t xml:space="preserve"> </w:t>
      </w:r>
      <w:r w:rsidR="007611BB">
        <w:t>fingers on</w:t>
      </w:r>
      <w:r w:rsidR="007611BB">
        <w:rPr>
          <w:spacing w:val="-2"/>
        </w:rPr>
        <w:t xml:space="preserve"> </w:t>
      </w:r>
      <w:r w:rsidR="007611BB">
        <w:t>their sh</w:t>
      </w:r>
      <w:r w:rsidR="007611BB">
        <w:rPr>
          <w:spacing w:val="-2"/>
        </w:rPr>
        <w:t>o</w:t>
      </w:r>
      <w:r w:rsidR="007611BB">
        <w:t>ulders</w:t>
      </w:r>
      <w:r w:rsidR="007611BB">
        <w:rPr>
          <w:spacing w:val="-2"/>
        </w:rPr>
        <w:t xml:space="preserve"> </w:t>
      </w:r>
      <w:r w:rsidR="007611BB">
        <w:t>before</w:t>
      </w:r>
      <w:r w:rsidR="007611BB">
        <w:rPr>
          <w:w w:val="9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clue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2"/>
        </w:rPr>
        <w:t xml:space="preserve"> </w:t>
      </w:r>
      <w:r w:rsidR="007611BB">
        <w:t>g</w:t>
      </w:r>
      <w:r w:rsidR="007611BB">
        <w:rPr>
          <w:spacing w:val="-2"/>
        </w:rPr>
        <w:t>i</w:t>
      </w:r>
      <w:r w:rsidR="007611BB">
        <w:t>ven</w:t>
      </w:r>
      <w:r w:rsidR="007611BB">
        <w:rPr>
          <w:spacing w:val="-2"/>
        </w:rPr>
        <w:t xml:space="preserve"> </w:t>
      </w:r>
      <w:r w:rsidR="007611BB">
        <w:t>by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leader</w:t>
      </w:r>
      <w:r w:rsidR="007611BB">
        <w:rPr>
          <w:spacing w:val="-5"/>
        </w:rPr>
        <w:t xml:space="preserve"> </w:t>
      </w:r>
      <w:r w:rsidR="007611BB">
        <w:t>(otherwi</w:t>
      </w:r>
      <w:r w:rsidR="007611BB">
        <w:rPr>
          <w:spacing w:val="-1"/>
        </w:rPr>
        <w:t>s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they</w:t>
      </w:r>
      <w:r w:rsidR="007611BB">
        <w:rPr>
          <w:spacing w:val="-2"/>
        </w:rPr>
        <w:t xml:space="preserve"> h</w:t>
      </w:r>
      <w:r w:rsidR="007611BB">
        <w:t>o</w:t>
      </w:r>
      <w:r w:rsidR="007611BB">
        <w:rPr>
          <w:spacing w:val="-1"/>
        </w:rPr>
        <w:t>v</w:t>
      </w:r>
      <w:r w:rsidR="007611BB">
        <w:t>er</w:t>
      </w:r>
      <w:r w:rsidR="007611BB">
        <w:rPr>
          <w:spacing w:val="-2"/>
        </w:rPr>
        <w:t xml:space="preserve"> </w:t>
      </w:r>
      <w:r w:rsidR="007611BB">
        <w:t>over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ca</w:t>
      </w:r>
      <w:r w:rsidR="007611BB">
        <w:rPr>
          <w:spacing w:val="1"/>
        </w:rPr>
        <w:t>r</w:t>
      </w:r>
      <w:r w:rsidR="007611BB">
        <w:rPr>
          <w:spacing w:val="-2"/>
        </w:rPr>
        <w:t>d</w:t>
      </w:r>
      <w:r w:rsidR="007611BB">
        <w:t>s). Whoever</w:t>
      </w:r>
      <w:r w:rsidR="007611BB">
        <w:rPr>
          <w:spacing w:val="-4"/>
        </w:rPr>
        <w:t xml:space="preserve"> </w:t>
      </w:r>
      <w:r w:rsidR="007611BB">
        <w:t>touches</w:t>
      </w:r>
      <w:r w:rsidR="007611BB">
        <w:rPr>
          <w:spacing w:val="-5"/>
        </w:rPr>
        <w:t xml:space="preserve"> </w:t>
      </w:r>
      <w:r w:rsidR="007611BB">
        <w:t>the</w:t>
      </w:r>
      <w:r w:rsidR="007611BB">
        <w:rPr>
          <w:spacing w:val="-4"/>
        </w:rPr>
        <w:t xml:space="preserve"> </w:t>
      </w:r>
      <w:r w:rsidR="007611BB">
        <w:t>c</w:t>
      </w:r>
      <w:r w:rsidR="007611BB">
        <w:rPr>
          <w:spacing w:val="-1"/>
        </w:rPr>
        <w:t>o</w:t>
      </w:r>
      <w:r w:rsidR="007611BB">
        <w:t>rr</w:t>
      </w:r>
      <w:r w:rsidR="007611BB">
        <w:rPr>
          <w:spacing w:val="1"/>
        </w:rPr>
        <w:t>e</w:t>
      </w:r>
      <w:r w:rsidR="007611BB">
        <w:t>ct</w:t>
      </w:r>
      <w:r w:rsidR="007611BB">
        <w:rPr>
          <w:spacing w:val="-4"/>
        </w:rPr>
        <w:t xml:space="preserve"> </w:t>
      </w:r>
      <w:r w:rsidR="007611BB">
        <w:t>card</w:t>
      </w:r>
      <w:r w:rsidR="007611BB">
        <w:rPr>
          <w:spacing w:val="-4"/>
        </w:rPr>
        <w:t xml:space="preserve"> </w:t>
      </w:r>
      <w:r w:rsidR="007611BB">
        <w:t>first</w:t>
      </w:r>
      <w:r w:rsidR="007611BB">
        <w:rPr>
          <w:spacing w:val="-4"/>
        </w:rPr>
        <w:t xml:space="preserve"> </w:t>
      </w:r>
      <w:r w:rsidR="007611BB">
        <w:t>gi</w:t>
      </w:r>
      <w:r w:rsidR="007611BB">
        <w:rPr>
          <w:spacing w:val="-1"/>
        </w:rPr>
        <w:t>v</w:t>
      </w:r>
      <w:r w:rsidR="007611BB">
        <w:t>es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4"/>
        </w:rPr>
        <w:t xml:space="preserve"> </w:t>
      </w:r>
      <w:r w:rsidR="007611BB">
        <w:t>next</w:t>
      </w:r>
      <w:r w:rsidR="007611BB">
        <w:rPr>
          <w:spacing w:val="-4"/>
        </w:rPr>
        <w:t xml:space="preserve"> </w:t>
      </w:r>
      <w:r w:rsidR="007611BB">
        <w:t>clue.</w:t>
      </w:r>
      <w:r w:rsidR="007611BB">
        <w:rPr>
          <w:spacing w:val="-5"/>
        </w:rPr>
        <w:t xml:space="preserve"> </w:t>
      </w:r>
      <w:r w:rsidR="007611BB">
        <w:t>Rotate</w:t>
      </w:r>
      <w:r w:rsidR="007611BB">
        <w:rPr>
          <w:spacing w:val="-4"/>
        </w:rPr>
        <w:t xml:space="preserve"> </w:t>
      </w:r>
      <w:r w:rsidR="007611BB">
        <w:t>card</w:t>
      </w:r>
      <w:r w:rsidR="007611BB">
        <w:rPr>
          <w:spacing w:val="-6"/>
        </w:rPr>
        <w:t xml:space="preserve"> </w:t>
      </w:r>
      <w:r w:rsidR="007611BB">
        <w:t>stacks</w:t>
      </w:r>
      <w:r w:rsidR="007611BB">
        <w:rPr>
          <w:w w:val="99"/>
        </w:rPr>
        <w:t xml:space="preserve"> </w:t>
      </w:r>
      <w:r w:rsidR="007611BB">
        <w:t>through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groups</w:t>
      </w:r>
      <w:r w:rsidR="007611BB">
        <w:rPr>
          <w:spacing w:val="-2"/>
        </w:rPr>
        <w:t xml:space="preserve"> </w:t>
      </w:r>
      <w:r w:rsidR="007611BB">
        <w:t>f</w:t>
      </w:r>
      <w:r w:rsidR="007611BB">
        <w:rPr>
          <w:spacing w:val="-1"/>
        </w:rPr>
        <w:t>o</w:t>
      </w:r>
      <w:r w:rsidR="007611BB">
        <w:t>r</w:t>
      </w:r>
      <w:r w:rsidR="007611BB">
        <w:rPr>
          <w:spacing w:val="-2"/>
        </w:rPr>
        <w:t xml:space="preserve"> </w:t>
      </w:r>
      <w:r w:rsidR="007611BB">
        <w:t>practi</w:t>
      </w:r>
      <w:r w:rsidR="007611BB">
        <w:rPr>
          <w:spacing w:val="-1"/>
        </w:rPr>
        <w:t>c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3"/>
        </w:rPr>
        <w:t xml:space="preserve"> </w:t>
      </w:r>
      <w:proofErr w:type="gramStart"/>
      <w:r w:rsidR="007611BB">
        <w:t>all</w:t>
      </w:r>
      <w:r w:rsidR="007611BB">
        <w:rPr>
          <w:spacing w:val="-2"/>
        </w:rPr>
        <w:t xml:space="preserve"> </w:t>
      </w:r>
      <w:r w:rsidR="007611BB">
        <w:t>of</w:t>
      </w:r>
      <w:proofErr w:type="gramEnd"/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current</w:t>
      </w:r>
      <w:r w:rsidR="007611BB">
        <w:rPr>
          <w:spacing w:val="-1"/>
        </w:rPr>
        <w:t xml:space="preserve"> </w:t>
      </w:r>
      <w:r w:rsidR="007611BB">
        <w:t>words.</w:t>
      </w:r>
    </w:p>
    <w:p w14:paraId="3385D83E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30C5A30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90C41F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4ACB29" w14:textId="77777777" w:rsidR="007611BB" w:rsidRDefault="007611BB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Word</w:t>
      </w:r>
      <w:r>
        <w:rPr>
          <w:spacing w:val="-10"/>
        </w:rPr>
        <w:t xml:space="preserve"> </w:t>
      </w:r>
      <w:r>
        <w:t>F</w:t>
      </w:r>
      <w:r>
        <w:rPr>
          <w:spacing w:val="-1"/>
        </w:rPr>
        <w:t>u</w:t>
      </w:r>
      <w:r>
        <w:t>n</w:t>
      </w:r>
    </w:p>
    <w:p w14:paraId="0E60D377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339D4177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330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5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cards,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s</w:t>
      </w:r>
      <w:r>
        <w:t>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painted</w:t>
      </w:r>
      <w:r>
        <w:rPr>
          <w:spacing w:val="-3"/>
        </w:rPr>
        <w:t xml:space="preserve"> </w:t>
      </w:r>
      <w:r>
        <w:t>lima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>a</w:t>
      </w:r>
      <w:r>
        <w:t>ns,</w:t>
      </w:r>
      <w:r>
        <w:rPr>
          <w:spacing w:val="-2"/>
        </w:rPr>
        <w:t xml:space="preserve"> </w:t>
      </w:r>
      <w:r>
        <w:t>letter</w:t>
      </w:r>
      <w:r>
        <w:rPr>
          <w:w w:val="99"/>
        </w:rPr>
        <w:t xml:space="preserve"> </w:t>
      </w:r>
      <w:r>
        <w:t>tiles,</w:t>
      </w:r>
      <w:r>
        <w:rPr>
          <w:spacing w:val="-4"/>
        </w:rPr>
        <w:t xml:space="preserve"> </w:t>
      </w:r>
      <w:r>
        <w:t>pasta</w:t>
      </w:r>
      <w:r>
        <w:rPr>
          <w:spacing w:val="-4"/>
        </w:rPr>
        <w:t xml:space="preserve"> </w:t>
      </w:r>
      <w:r>
        <w:t>lett</w:t>
      </w:r>
      <w:r>
        <w:rPr>
          <w:spacing w:val="1"/>
        </w:rPr>
        <w:t>e</w:t>
      </w:r>
      <w:r>
        <w:t>r/obj</w:t>
      </w:r>
      <w:r>
        <w:rPr>
          <w:spacing w:val="-2"/>
        </w:rPr>
        <w:t>e</w:t>
      </w:r>
      <w:r>
        <w:t>ct</w:t>
      </w:r>
      <w:r>
        <w:rPr>
          <w:spacing w:val="-5"/>
        </w:rPr>
        <w:t xml:space="preserve"> </w:t>
      </w:r>
      <w:r>
        <w:t>tray,</w:t>
      </w:r>
      <w:r>
        <w:rPr>
          <w:spacing w:val="-3"/>
        </w:rPr>
        <w:t xml:space="preserve"> </w:t>
      </w:r>
      <w:r>
        <w:t>stenci</w:t>
      </w:r>
      <w:r>
        <w:rPr>
          <w:spacing w:val="-1"/>
        </w:rPr>
        <w:t>l</w:t>
      </w:r>
      <w:r>
        <w:t>s,</w:t>
      </w:r>
      <w:r>
        <w:rPr>
          <w:spacing w:val="-3"/>
        </w:rPr>
        <w:t xml:space="preserve"> </w:t>
      </w:r>
      <w:r>
        <w:t>Wikki</w:t>
      </w:r>
      <w:r>
        <w:rPr>
          <w:spacing w:val="-5"/>
        </w:rPr>
        <w:t xml:space="preserve"> </w:t>
      </w:r>
      <w:r>
        <w:t>Stick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proofErr w:type="gramStart"/>
      <w:r>
        <w:t>pla</w:t>
      </w:r>
      <w:r>
        <w:rPr>
          <w:spacing w:val="1"/>
        </w:rPr>
        <w:t>y</w:t>
      </w:r>
      <w:r>
        <w:rPr>
          <w:spacing w:val="-1"/>
        </w:rPr>
        <w:t>-</w:t>
      </w:r>
      <w:r>
        <w:t>d</w:t>
      </w:r>
      <w:r>
        <w:rPr>
          <w:spacing w:val="-1"/>
        </w:rPr>
        <w:t>o</w:t>
      </w:r>
      <w:r>
        <w:t>ugh</w:t>
      </w:r>
      <w:proofErr w:type="gramEnd"/>
      <w:r>
        <w:t>,</w:t>
      </w:r>
      <w:r>
        <w:rPr>
          <w:spacing w:val="-3"/>
        </w:rPr>
        <w:t xml:space="preserve"> </w:t>
      </w:r>
      <w:r>
        <w:t>alphabet</w:t>
      </w:r>
      <w:r>
        <w:rPr>
          <w:spacing w:val="-5"/>
        </w:rPr>
        <w:t xml:space="preserve"> </w:t>
      </w:r>
      <w:r>
        <w:t>stamps,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t>magnetic</w:t>
      </w:r>
      <w:r>
        <w:rPr>
          <w:spacing w:val="-8"/>
        </w:rPr>
        <w:t xml:space="preserve"> </w:t>
      </w:r>
      <w:r>
        <w:t>lett</w:t>
      </w:r>
      <w:r>
        <w:rPr>
          <w:spacing w:val="1"/>
        </w:rPr>
        <w:t>e</w:t>
      </w:r>
      <w:r>
        <w:t>rs</w:t>
      </w:r>
    </w:p>
    <w:p w14:paraId="32E545C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0B2AB14" w14:textId="77777777" w:rsidR="007611BB" w:rsidRDefault="00643126">
      <w:pPr>
        <w:pStyle w:val="BodyText"/>
        <w:kinsoku w:val="0"/>
        <w:overflowPunct w:val="0"/>
        <w:ind w:left="1360" w:right="279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6" behindDoc="1" locked="0" layoutInCell="0" allowOverlap="1" wp14:anchorId="28CFCDE9" wp14:editId="434D860F">
                <wp:simplePos x="0" y="0"/>
                <wp:positionH relativeFrom="page">
                  <wp:posOffset>838835</wp:posOffset>
                </wp:positionH>
                <wp:positionV relativeFrom="paragraph">
                  <wp:posOffset>935990</wp:posOffset>
                </wp:positionV>
                <wp:extent cx="6026150" cy="1874520"/>
                <wp:effectExtent l="0" t="0" r="0" b="0"/>
                <wp:wrapNone/>
                <wp:docPr id="622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874520"/>
                          <a:chOff x="1321" y="1474"/>
                          <a:chExt cx="9490" cy="2952"/>
                        </a:xfrm>
                      </wpg:grpSpPr>
                      <wps:wsp>
                        <wps:cNvPr id="623" name="Freeform 584"/>
                        <wps:cNvSpPr>
                          <a:spLocks/>
                        </wps:cNvSpPr>
                        <wps:spPr bwMode="auto">
                          <a:xfrm>
                            <a:off x="1327" y="148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5"/>
                        <wps:cNvSpPr>
                          <a:spLocks/>
                        </wps:cNvSpPr>
                        <wps:spPr bwMode="auto">
                          <a:xfrm>
                            <a:off x="1331" y="1485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6"/>
                        <wps:cNvSpPr>
                          <a:spLocks/>
                        </wps:cNvSpPr>
                        <wps:spPr bwMode="auto">
                          <a:xfrm>
                            <a:off x="1327" y="442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7"/>
                        <wps:cNvSpPr>
                          <a:spLocks/>
                        </wps:cNvSpPr>
                        <wps:spPr bwMode="auto">
                          <a:xfrm>
                            <a:off x="10801" y="1485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43D07" id="Group 583" o:spid="_x0000_s1026" style="position:absolute;margin-left:66.05pt;margin-top:73.7pt;width:474.5pt;height:147.6pt;z-index:-251660244;mso-position-horizontal-relative:page" coordorigin="1321,1474" coordsize="949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" o:allowincell="f">
                <v:shape id="Freeform 584" o:spid="_x0000_s1027" style="position:absolute;left:1327;top:148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585" o:spid="_x0000_s1028" style="position:absolute;left:1331;top:1485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" path="m,l,2930e" filled="f" strokecolor="#92d050" strokeweight=".58pt">
                  <v:path arrowok="t" o:connecttype="custom" o:connectlocs="0,0;0,2930" o:connectangles="0,0"/>
                </v:shape>
                <v:shape id="Freeform 586" o:spid="_x0000_s1029" style="position:absolute;left:1327;top:442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587" o:spid="_x0000_s1030" style="position:absolute;left:10801;top:1485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" path="m,l,2930e" filled="f" strokecolor="#92d050" strokeweight=".6pt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50"/>
        </w:rPr>
        <w:t xml:space="preserve"> </w:t>
      </w:r>
      <w:r w:rsidR="007611BB">
        <w:t>The</w:t>
      </w:r>
      <w:r w:rsidR="007611BB">
        <w:rPr>
          <w:spacing w:val="-4"/>
        </w:rPr>
        <w:t xml:space="preserve"> </w:t>
      </w:r>
      <w:r w:rsidR="007611BB">
        <w:t>teach</w:t>
      </w:r>
      <w:r w:rsidR="007611BB">
        <w:rPr>
          <w:spacing w:val="-1"/>
        </w:rPr>
        <w:t>e</w:t>
      </w:r>
      <w:r w:rsidR="007611BB">
        <w:t>r</w:t>
      </w:r>
      <w:r w:rsidR="007611BB">
        <w:rPr>
          <w:spacing w:val="-2"/>
        </w:rPr>
        <w:t xml:space="preserve"> </w:t>
      </w:r>
      <w:r w:rsidR="007611BB">
        <w:t>chooses</w:t>
      </w:r>
      <w:r w:rsidR="007611BB">
        <w:rPr>
          <w:spacing w:val="-3"/>
        </w:rPr>
        <w:t xml:space="preserve"> </w:t>
      </w:r>
      <w:r w:rsidR="007611BB">
        <w:t>5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3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list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writes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board.</w:t>
      </w:r>
      <w:r w:rsidR="007611BB">
        <w:rPr>
          <w:spacing w:val="-3"/>
        </w:rPr>
        <w:t xml:space="preserve"> </w:t>
      </w:r>
      <w:r w:rsidR="007611BB">
        <w:t>Divide the</w:t>
      </w:r>
      <w:r w:rsidR="007611BB">
        <w:rPr>
          <w:spacing w:val="-2"/>
        </w:rPr>
        <w:t xml:space="preserve"> </w:t>
      </w:r>
      <w:r w:rsidR="007611BB">
        <w:t>class</w:t>
      </w:r>
      <w:r w:rsidR="007611BB">
        <w:rPr>
          <w:spacing w:val="-1"/>
        </w:rPr>
        <w:t xml:space="preserve"> </w:t>
      </w:r>
      <w:r w:rsidR="007611BB">
        <w:t>into</w:t>
      </w:r>
      <w:r w:rsidR="007611BB">
        <w:rPr>
          <w:spacing w:val="-3"/>
        </w:rPr>
        <w:t xml:space="preserve"> </w:t>
      </w:r>
      <w:r w:rsidR="007611BB">
        <w:t>6</w:t>
      </w:r>
      <w:r w:rsidR="007611BB">
        <w:rPr>
          <w:spacing w:val="-2"/>
        </w:rPr>
        <w:t xml:space="preserve"> </w:t>
      </w:r>
      <w:r w:rsidR="007611BB">
        <w:t>group</w:t>
      </w:r>
      <w:r w:rsidR="007611BB">
        <w:rPr>
          <w:spacing w:val="-1"/>
        </w:rPr>
        <w:t>s</w:t>
      </w:r>
      <w:r w:rsidR="007611BB">
        <w:t>.</w:t>
      </w:r>
      <w:r w:rsidR="007611BB">
        <w:rPr>
          <w:spacing w:val="52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t>group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r w:rsidR="007611BB">
        <w:t>gi</w:t>
      </w:r>
      <w:r w:rsidR="007611BB">
        <w:rPr>
          <w:spacing w:val="-1"/>
        </w:rPr>
        <w:t>v</w:t>
      </w:r>
      <w:r w:rsidR="007611BB">
        <w:t>en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dif</w:t>
      </w:r>
      <w:r w:rsidR="007611BB">
        <w:rPr>
          <w:spacing w:val="1"/>
        </w:rPr>
        <w:t>f</w:t>
      </w:r>
      <w:r w:rsidR="007611BB">
        <w:t>er</w:t>
      </w:r>
      <w:r w:rsidR="007611BB">
        <w:rPr>
          <w:spacing w:val="1"/>
        </w:rPr>
        <w:t>e</w:t>
      </w:r>
      <w:r w:rsidR="007611BB">
        <w:t>nt</w:t>
      </w:r>
      <w:r w:rsidR="007611BB">
        <w:rPr>
          <w:spacing w:val="-2"/>
        </w:rPr>
        <w:t xml:space="preserve"> </w:t>
      </w:r>
      <w:r w:rsidR="007611BB">
        <w:t>set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f</w:t>
      </w:r>
      <w:r w:rsidR="007611BB">
        <w:rPr>
          <w:spacing w:val="-2"/>
        </w:rPr>
        <w:t xml:space="preserve"> </w:t>
      </w:r>
      <w:r w:rsidR="007611BB">
        <w:t>mater</w:t>
      </w:r>
      <w:r w:rsidR="007611BB">
        <w:rPr>
          <w:spacing w:val="-1"/>
        </w:rPr>
        <w:t>i</w:t>
      </w:r>
      <w:r w:rsidR="007611BB">
        <w:t>als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spell and</w:t>
      </w:r>
      <w:r w:rsidR="007611BB">
        <w:rPr>
          <w:spacing w:val="-3"/>
        </w:rPr>
        <w:t xml:space="preserve"> </w:t>
      </w:r>
      <w:r w:rsidR="007611BB">
        <w:t>read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words.</w:t>
      </w:r>
    </w:p>
    <w:p w14:paraId="0159D23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E176E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9BFC6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2EB124" w14:textId="77777777" w:rsidR="007611BB" w:rsidRDefault="00643126">
      <w:pPr>
        <w:kinsoku w:val="0"/>
        <w:overflowPunct w:val="0"/>
        <w:spacing w:before="8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3" behindDoc="1" locked="0" layoutInCell="0" allowOverlap="1" wp14:anchorId="7ADBF22C" wp14:editId="101CBB4E">
                <wp:simplePos x="0" y="0"/>
                <wp:positionH relativeFrom="page">
                  <wp:posOffset>5796280</wp:posOffset>
                </wp:positionH>
                <wp:positionV relativeFrom="page">
                  <wp:posOffset>6095365</wp:posOffset>
                </wp:positionV>
                <wp:extent cx="612140" cy="574675"/>
                <wp:effectExtent l="0" t="0" r="0" b="0"/>
                <wp:wrapNone/>
                <wp:docPr id="59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597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598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A0404" w14:textId="77777777" w:rsidR="00BC0717" w:rsidRDefault="00BC0717" w:rsidP="00135D40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F88C0B5" w14:textId="77777777" w:rsidR="00BC0717" w:rsidRPr="00255FB8" w:rsidRDefault="00BC0717" w:rsidP="00135D40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602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F22C" id="_x0000_s1360" style="position:absolute;margin-left:456.4pt;margin-top:479.95pt;width:48.2pt;height:45.25pt;z-index:-251660167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" o:allowincell="f">
                <v:group id="Group 29" o:spid="_x0000_s1361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30" o:spid="_x0000_s136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363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014A0404" w14:textId="77777777" w:rsidR="00BC0717" w:rsidRDefault="00BC0717" w:rsidP="00135D40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F88C0B5" w14:textId="77777777" w:rsidR="00BC0717" w:rsidRPr="00255FB8" w:rsidRDefault="00BC0717" w:rsidP="00135D40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36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365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34" o:spid="_x0000_s136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36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36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36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37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37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37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37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37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37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37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37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37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37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38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38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38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38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38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38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E4E950E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Ho</w:t>
      </w:r>
      <w:r>
        <w:rPr>
          <w:spacing w:val="-1"/>
        </w:rPr>
        <w:t>p</w:t>
      </w:r>
      <w:r>
        <w:t>scotch</w:t>
      </w:r>
    </w:p>
    <w:p w14:paraId="57B93844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7B05E0B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set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1"/>
        </w:rPr>
        <w:t>w</w:t>
      </w:r>
      <w:r>
        <w:rPr>
          <w:rFonts w:ascii="Calibri" w:hAnsi="Calibri" w:cs="Calibri"/>
        </w:rPr>
        <w:t>ord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cards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teac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er</w:t>
      </w:r>
    </w:p>
    <w:p w14:paraId="4414C7E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C46B9B8" w14:textId="77777777" w:rsidR="007611BB" w:rsidRDefault="007611BB">
      <w:pPr>
        <w:pStyle w:val="BodyText"/>
        <w:kinsoku w:val="0"/>
        <w:overflowPunct w:val="0"/>
        <w:ind w:left="1360" w:right="222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</w:t>
      </w:r>
      <w:r>
        <w:t>pscotch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tape,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layground with</w:t>
      </w:r>
      <w:r>
        <w:rPr>
          <w:spacing w:val="-2"/>
        </w:rPr>
        <w:t xml:space="preserve"> </w:t>
      </w:r>
      <w:r>
        <w:t>chalk.</w:t>
      </w:r>
      <w:r>
        <w:rPr>
          <w:spacing w:val="49"/>
        </w:rPr>
        <w:t xml:space="preserve"> </w:t>
      </w:r>
      <w:r>
        <w:t>Choo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ord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list,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hop</w:t>
      </w:r>
      <w:r>
        <w:rPr>
          <w:spacing w:val="-1"/>
        </w:rPr>
        <w:t>s</w:t>
      </w:r>
      <w:r>
        <w:t>cotch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hop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etter</w:t>
      </w:r>
      <w:r>
        <w:rPr>
          <w:spacing w:val="-2"/>
        </w:rPr>
        <w:t xml:space="preserve"> </w:t>
      </w:r>
      <w:r>
        <w:t>to spell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end.</w:t>
      </w:r>
      <w:r>
        <w:rPr>
          <w:spacing w:val="5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r additional</w:t>
      </w:r>
      <w:r>
        <w:rPr>
          <w:spacing w:val="-1"/>
        </w:rPr>
        <w:t xml:space="preserve"> </w:t>
      </w:r>
      <w:r>
        <w:t>words.</w:t>
      </w:r>
    </w:p>
    <w:p w14:paraId="704FB3E3" w14:textId="77777777" w:rsidR="007611BB" w:rsidRDefault="007611BB">
      <w:pPr>
        <w:pStyle w:val="BodyText"/>
        <w:kinsoku w:val="0"/>
        <w:overflowPunct w:val="0"/>
        <w:ind w:left="1360" w:right="222" w:hanging="1261"/>
        <w:sectPr w:rsidR="007611BB">
          <w:footerReference w:type="default" r:id="rId51"/>
          <w:pgSz w:w="12240" w:h="15840"/>
          <w:pgMar w:top="1380" w:right="1320" w:bottom="760" w:left="1340" w:header="0" w:footer="568" w:gutter="0"/>
          <w:cols w:space="720" w:equalWidth="0">
            <w:col w:w="9580"/>
          </w:cols>
          <w:noEndnote/>
        </w:sectPr>
      </w:pPr>
    </w:p>
    <w:p w14:paraId="3CB508F8" w14:textId="77777777" w:rsidR="007611BB" w:rsidRDefault="007611BB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14:paraId="0825F58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48F0F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503089" w14:textId="77777777" w:rsidR="007611BB" w:rsidRDefault="007611BB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Got</w:t>
      </w:r>
      <w:r>
        <w:rPr>
          <w:spacing w:val="-6"/>
        </w:rPr>
        <w:t xml:space="preserve"> </w:t>
      </w:r>
      <w:r>
        <w:t>It!</w:t>
      </w:r>
    </w:p>
    <w:p w14:paraId="6F62A93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702C50D" w14:textId="77777777" w:rsidR="007611BB" w:rsidRDefault="007611BB">
      <w:pPr>
        <w:pStyle w:val="BodyText"/>
        <w:tabs>
          <w:tab w:val="left" w:pos="1494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Large</w:t>
      </w:r>
      <w:r>
        <w:rPr>
          <w:spacing w:val="-4"/>
        </w:rPr>
        <w:t xml:space="preserve"> </w:t>
      </w:r>
      <w:r>
        <w:t>sheets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light</w:t>
      </w:r>
      <w:r>
        <w:rPr>
          <w:spacing w:val="-4"/>
        </w:rPr>
        <w:t xml:space="preserve"> </w:t>
      </w:r>
      <w:r>
        <w:t>col</w:t>
      </w:r>
      <w:r>
        <w:rPr>
          <w:spacing w:val="-1"/>
        </w:rPr>
        <w:t>o</w:t>
      </w:r>
      <w:r>
        <w:t>red</w:t>
      </w:r>
      <w:proofErr w:type="gramEnd"/>
      <w:r>
        <w:rPr>
          <w:spacing w:val="-4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aper</w:t>
      </w:r>
    </w:p>
    <w:p w14:paraId="004E595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8C7363A" w14:textId="77777777" w:rsidR="007611BB" w:rsidRDefault="007611BB">
      <w:pPr>
        <w:pStyle w:val="BodyText"/>
        <w:kinsoku w:val="0"/>
        <w:overflowPunct w:val="0"/>
        <w:ind w:left="1450" w:right="234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ld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eighths.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s</w:t>
      </w:r>
      <w:r>
        <w:t>o  that</w:t>
      </w:r>
      <w:proofErr w:type="gramEnd"/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o</w:t>
      </w:r>
      <w:r>
        <w:t>xes</w:t>
      </w:r>
      <w:r>
        <w:rPr>
          <w:spacing w:val="-2"/>
        </w:rPr>
        <w:t xml:space="preserve"> </w:t>
      </w:r>
      <w:r>
        <w:t>fr</w:t>
      </w:r>
      <w:r>
        <w:rPr>
          <w:spacing w:val="-1"/>
        </w:rPr>
        <w:t>o</w:t>
      </w:r>
      <w:r>
        <w:t>m 1</w:t>
      </w:r>
      <w:r>
        <w:rPr>
          <w:spacing w:val="-1"/>
        </w:rPr>
        <w:t>-</w:t>
      </w:r>
      <w:r>
        <w:t>8.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days,</w:t>
      </w:r>
      <w:r>
        <w:rPr>
          <w:w w:val="99"/>
        </w:rPr>
        <w:t xml:space="preserve"> </w:t>
      </w:r>
      <w:r>
        <w:t>pull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high</w:t>
      </w:r>
      <w:r>
        <w:rPr>
          <w:spacing w:val="-1"/>
        </w:rPr>
        <w:t>-</w:t>
      </w:r>
      <w:r>
        <w:t>f</w:t>
      </w:r>
      <w:r>
        <w:rPr>
          <w:spacing w:val="1"/>
        </w:rPr>
        <w:t>r</w:t>
      </w:r>
      <w:r>
        <w:t>equency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copy,</w:t>
      </w:r>
      <w:r>
        <w:rPr>
          <w:spacing w:val="-1"/>
        </w:rPr>
        <w:t xml:space="preserve"> </w:t>
      </w:r>
      <w:proofErr w:type="gramStart"/>
      <w:r>
        <w:t>read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>o</w:t>
      </w:r>
      <w:r>
        <w:t>cus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day.</w:t>
      </w:r>
      <w:r>
        <w:rPr>
          <w:spacing w:val="5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ose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difficulty,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say</w:t>
      </w:r>
      <w:r>
        <w:rPr>
          <w:w w:val="9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“Got</w:t>
      </w:r>
      <w:r>
        <w:rPr>
          <w:spacing w:val="-1"/>
        </w:rPr>
        <w:t xml:space="preserve"> </w:t>
      </w:r>
      <w:r>
        <w:t>it!”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rewarded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way.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eighth</w:t>
      </w:r>
      <w:r>
        <w:rPr>
          <w:spacing w:val="-1"/>
        </w:rPr>
        <w:t xml:space="preserve"> </w:t>
      </w:r>
      <w:proofErr w:type="gramStart"/>
      <w:r>
        <w:t>day,</w:t>
      </w:r>
      <w:r>
        <w:rPr>
          <w:w w:val="99"/>
        </w:rPr>
        <w:t xml:space="preserve">  </w:t>
      </w:r>
      <w:r>
        <w:t>your</w:t>
      </w:r>
      <w:proofErr w:type="gramEnd"/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attempted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ndependently.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I</w:t>
      </w:r>
      <w:r>
        <w:t>t’s</w:t>
      </w:r>
      <w:proofErr w:type="gramEnd"/>
      <w:r>
        <w:t xml:space="preserve"> suggested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o</w:t>
      </w:r>
      <w:r>
        <w:t>re</w:t>
      </w:r>
      <w:r>
        <w:rPr>
          <w:spacing w:val="-3"/>
        </w:rPr>
        <w:t xml:space="preserve"> </w:t>
      </w:r>
      <w:r>
        <w:t>chall</w:t>
      </w:r>
      <w:r>
        <w:rPr>
          <w:spacing w:val="1"/>
        </w:rPr>
        <w:t>e</w:t>
      </w:r>
      <w:r>
        <w:t>nging.</w:t>
      </w:r>
    </w:p>
    <w:p w14:paraId="6D78290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5CC1272" w14:textId="77777777" w:rsidR="007611BB" w:rsidRDefault="00643126">
      <w:pPr>
        <w:pStyle w:val="BodyText"/>
        <w:kinsoku w:val="0"/>
        <w:overflowPunct w:val="0"/>
        <w:ind w:right="74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8" behindDoc="1" locked="0" layoutInCell="0" allowOverlap="1" wp14:anchorId="40485B52" wp14:editId="394A483F">
                <wp:simplePos x="0" y="0"/>
                <wp:positionH relativeFrom="page">
                  <wp:posOffset>838835</wp:posOffset>
                </wp:positionH>
                <wp:positionV relativeFrom="paragraph">
                  <wp:posOffset>1122680</wp:posOffset>
                </wp:positionV>
                <wp:extent cx="6026150" cy="3548380"/>
                <wp:effectExtent l="0" t="0" r="0" b="0"/>
                <wp:wrapNone/>
                <wp:docPr id="591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3548380"/>
                          <a:chOff x="1321" y="1768"/>
                          <a:chExt cx="9490" cy="5588"/>
                        </a:xfrm>
                      </wpg:grpSpPr>
                      <wps:wsp>
                        <wps:cNvPr id="592" name="Freeform 616"/>
                        <wps:cNvSpPr>
                          <a:spLocks/>
                        </wps:cNvSpPr>
                        <wps:spPr bwMode="auto">
                          <a:xfrm>
                            <a:off x="1327" y="1774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17"/>
                        <wps:cNvSpPr>
                          <a:spLocks/>
                        </wps:cNvSpPr>
                        <wps:spPr bwMode="auto">
                          <a:xfrm>
                            <a:off x="1331" y="1778"/>
                            <a:ext cx="20" cy="5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68"/>
                              <a:gd name="T2" fmla="*/ 0 w 20"/>
                              <a:gd name="T3" fmla="*/ 5567 h 5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68">
                                <a:moveTo>
                                  <a:pt x="0" y="0"/>
                                </a:moveTo>
                                <a:lnTo>
                                  <a:pt x="0" y="556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18"/>
                        <wps:cNvSpPr>
                          <a:spLocks/>
                        </wps:cNvSpPr>
                        <wps:spPr bwMode="auto">
                          <a:xfrm>
                            <a:off x="1327" y="735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19"/>
                        <wps:cNvSpPr>
                          <a:spLocks/>
                        </wps:cNvSpPr>
                        <wps:spPr bwMode="auto">
                          <a:xfrm>
                            <a:off x="10800" y="1778"/>
                            <a:ext cx="20" cy="5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68"/>
                              <a:gd name="T2" fmla="*/ 0 w 20"/>
                              <a:gd name="T3" fmla="*/ 5567 h 5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68">
                                <a:moveTo>
                                  <a:pt x="0" y="0"/>
                                </a:moveTo>
                                <a:lnTo>
                                  <a:pt x="0" y="556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2C66" id="Group 615" o:spid="_x0000_s1026" style="position:absolute;margin-left:66.05pt;margin-top:88.4pt;width:474.5pt;height:279.4pt;z-index:-251660242;mso-position-horizontal-relative:page" coordorigin="1321,1768" coordsize="9490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" o:allowincell="f">
                <v:shape id="Freeform 616" o:spid="_x0000_s1027" style="position:absolute;left:1327;top:1774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17" o:spid="_x0000_s1028" style="position:absolute;left:1331;top:1778;width:20;height:5568;visibility:visible;mso-wrap-style:square;v-text-anchor:top" coordsize="20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" path="m,l,5567e" filled="f" strokecolor="#92d050" strokeweight=".58pt">
                  <v:path arrowok="t" o:connecttype="custom" o:connectlocs="0,0;0,5567" o:connectangles="0,0"/>
                </v:shape>
                <v:shape id="Freeform 618" o:spid="_x0000_s1029" style="position:absolute;left:1327;top:735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19" o:spid="_x0000_s1030" style="position:absolute;left:10800;top:1778;width:20;height:5568;visibility:visible;mso-wrap-style:square;v-text-anchor:top" coordsize="20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" path="m,l,5567e" filled="f" strokecolor="#92d050" strokeweight=".6pt">
                  <v:path arrowok="t" o:connecttype="custom" o:connectlocs="0,0;0,556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39" behindDoc="1" locked="0" layoutInCell="0" allowOverlap="1" wp14:anchorId="75F8CD5C" wp14:editId="71C27977">
                <wp:simplePos x="0" y="0"/>
                <wp:positionH relativeFrom="page">
                  <wp:posOffset>2877820</wp:posOffset>
                </wp:positionH>
                <wp:positionV relativeFrom="paragraph">
                  <wp:posOffset>-38735</wp:posOffset>
                </wp:positionV>
                <wp:extent cx="1951990" cy="824865"/>
                <wp:effectExtent l="0" t="0" r="0" b="0"/>
                <wp:wrapNone/>
                <wp:docPr id="59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66"/>
                              <w:gridCol w:w="764"/>
                              <w:gridCol w:w="766"/>
                              <w:gridCol w:w="764"/>
                            </w:tblGrid>
                            <w:tr w:rsidR="00BC0717" w:rsidRPr="003F45D6" w14:paraId="6FEB571C" w14:textId="77777777">
                              <w:trPr>
                                <w:trHeight w:hRule="exact" w:val="644"/>
                              </w:trPr>
                              <w:tc>
                                <w:tcPr>
                                  <w:tcW w:w="766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4B628B92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3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1E913BCB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2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44AF8B26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3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1D7A17AF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2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C0717" w:rsidRPr="003F45D6" w14:paraId="64842470" w14:textId="77777777">
                              <w:trPr>
                                <w:trHeight w:hRule="exact" w:val="644"/>
                              </w:trPr>
                              <w:tc>
                                <w:tcPr>
                                  <w:tcW w:w="766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3279B267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3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01BDDC2F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2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6BB4A47A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3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14:paraId="0C16DF60" w14:textId="77777777" w:rsidR="00BC0717" w:rsidRPr="003F45D6" w:rsidRDefault="00BC071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92" w:lineRule="exact"/>
                                    <w:ind w:left="102"/>
                                  </w:pPr>
                                  <w:r w:rsidRPr="003F45D6">
                                    <w:rPr>
                                      <w:rFonts w:ascii="Calibri" w:hAnsi="Calibri" w:cs="Calibri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C76D03A" w14:textId="77777777" w:rsidR="00BC0717" w:rsidRDefault="00BC0717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8CD5C" id="Text Box 620" o:spid="_x0000_s1386" type="#_x0000_t202" style="position:absolute;left:0;text-align:left;margin-left:226.6pt;margin-top:-3.05pt;width:153.7pt;height:64.95pt;z-index:-251660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66"/>
                        <w:gridCol w:w="764"/>
                        <w:gridCol w:w="766"/>
                        <w:gridCol w:w="764"/>
                      </w:tblGrid>
                      <w:tr w:rsidR="00BC0717" w:rsidRPr="003F45D6" w14:paraId="6FEB571C" w14:textId="77777777">
                        <w:trPr>
                          <w:trHeight w:hRule="exact" w:val="644"/>
                        </w:trPr>
                        <w:tc>
                          <w:tcPr>
                            <w:tcW w:w="766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4B628B92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3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1E913BCB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2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44AF8B26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3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1D7A17AF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2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4</w:t>
                            </w:r>
                          </w:p>
                        </w:tc>
                      </w:tr>
                      <w:tr w:rsidR="00BC0717" w:rsidRPr="003F45D6" w14:paraId="64842470" w14:textId="77777777">
                        <w:trPr>
                          <w:trHeight w:hRule="exact" w:val="644"/>
                        </w:trPr>
                        <w:tc>
                          <w:tcPr>
                            <w:tcW w:w="766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3279B267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3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01BDDC2F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2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6BB4A47A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3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64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14:paraId="0C16DF60" w14:textId="77777777" w:rsidR="00BC0717" w:rsidRPr="003F45D6" w:rsidRDefault="00BC0717">
                            <w:pPr>
                              <w:pStyle w:val="TableParagraph"/>
                              <w:kinsoku w:val="0"/>
                              <w:overflowPunct w:val="0"/>
                              <w:spacing w:line="292" w:lineRule="exact"/>
                              <w:ind w:left="102"/>
                            </w:pPr>
                            <w:r w:rsidRPr="003F45D6">
                              <w:rPr>
                                <w:rFonts w:ascii="Calibri" w:hAnsi="Calibri" w:cs="Calibri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3C76D03A" w14:textId="77777777" w:rsidR="00BC0717" w:rsidRDefault="00BC0717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611BB">
        <w:t>Fold</w:t>
      </w:r>
      <w:r w:rsidR="007611BB">
        <w:rPr>
          <w:spacing w:val="-1"/>
        </w:rPr>
        <w:t xml:space="preserve"> </w:t>
      </w:r>
      <w:r w:rsidR="007611BB">
        <w:t>construction paper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8</w:t>
      </w:r>
      <w:r w:rsidR="007611BB">
        <w:rPr>
          <w:spacing w:val="-2"/>
        </w:rPr>
        <w:t xml:space="preserve"> </w:t>
      </w:r>
      <w:r w:rsidR="007611BB">
        <w:t>sections as</w:t>
      </w:r>
      <w:r w:rsidR="007611BB">
        <w:rPr>
          <w:spacing w:val="-4"/>
        </w:rPr>
        <w:t xml:space="preserve"> </w:t>
      </w:r>
      <w:r w:rsidR="007611BB">
        <w:t>sh</w:t>
      </w:r>
      <w:r w:rsidR="007611BB">
        <w:rPr>
          <w:spacing w:val="-2"/>
        </w:rPr>
        <w:t>o</w:t>
      </w:r>
      <w:r w:rsidR="007611BB">
        <w:t>wn</w:t>
      </w:r>
      <w:r w:rsidR="007611BB">
        <w:rPr>
          <w:spacing w:val="-3"/>
        </w:rPr>
        <w:t xml:space="preserve"> </w:t>
      </w:r>
      <w:r w:rsidR="007611BB">
        <w:t>h</w:t>
      </w:r>
      <w:r w:rsidR="007611BB">
        <w:rPr>
          <w:spacing w:val="1"/>
        </w:rPr>
        <w:t>e</w:t>
      </w:r>
      <w:r w:rsidR="007611BB">
        <w:t>re.</w:t>
      </w:r>
    </w:p>
    <w:p w14:paraId="70EC6BC3" w14:textId="77777777" w:rsidR="007611BB" w:rsidRDefault="007611BB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14:paraId="38EF1B9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0149B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76BD1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41D92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33878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E22267" w14:textId="77777777" w:rsidR="007611BB" w:rsidRDefault="00643126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37" behindDoc="1" locked="0" layoutInCell="0" allowOverlap="1" wp14:anchorId="2C3D55C7" wp14:editId="4CBACF9A">
                <wp:simplePos x="0" y="0"/>
                <wp:positionH relativeFrom="page">
                  <wp:posOffset>838835</wp:posOffset>
                </wp:positionH>
                <wp:positionV relativeFrom="paragraph">
                  <wp:posOffset>-3893820</wp:posOffset>
                </wp:positionV>
                <wp:extent cx="6026150" cy="3549015"/>
                <wp:effectExtent l="0" t="0" r="0" b="0"/>
                <wp:wrapNone/>
                <wp:docPr id="585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3549015"/>
                          <a:chOff x="1321" y="-6132"/>
                          <a:chExt cx="9490" cy="5589"/>
                        </a:xfrm>
                      </wpg:grpSpPr>
                      <wps:wsp>
                        <wps:cNvPr id="586" name="Freeform 622"/>
                        <wps:cNvSpPr>
                          <a:spLocks/>
                        </wps:cNvSpPr>
                        <wps:spPr bwMode="auto">
                          <a:xfrm>
                            <a:off x="1327" y="-6126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23"/>
                        <wps:cNvSpPr>
                          <a:spLocks/>
                        </wps:cNvSpPr>
                        <wps:spPr bwMode="auto">
                          <a:xfrm>
                            <a:off x="1331" y="-6121"/>
                            <a:ext cx="20" cy="55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67"/>
                              <a:gd name="T2" fmla="*/ 0 w 20"/>
                              <a:gd name="T3" fmla="*/ 5567 h 5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67">
                                <a:moveTo>
                                  <a:pt x="0" y="0"/>
                                </a:moveTo>
                                <a:lnTo>
                                  <a:pt x="0" y="556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24"/>
                        <wps:cNvSpPr>
                          <a:spLocks/>
                        </wps:cNvSpPr>
                        <wps:spPr bwMode="auto">
                          <a:xfrm>
                            <a:off x="1327" y="-5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25"/>
                        <wps:cNvSpPr>
                          <a:spLocks/>
                        </wps:cNvSpPr>
                        <wps:spPr bwMode="auto">
                          <a:xfrm>
                            <a:off x="10801" y="-6121"/>
                            <a:ext cx="20" cy="55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67"/>
                              <a:gd name="T2" fmla="*/ 0 w 20"/>
                              <a:gd name="T3" fmla="*/ 5567 h 5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67">
                                <a:moveTo>
                                  <a:pt x="0" y="0"/>
                                </a:moveTo>
                                <a:lnTo>
                                  <a:pt x="0" y="556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F2F34" id="Group 621" o:spid="_x0000_s1026" style="position:absolute;margin-left:66.05pt;margin-top:-306.6pt;width:474.5pt;height:279.45pt;z-index:-251660243;mso-position-horizontal-relative:page" coordorigin="1321,-6132" coordsize="9490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" o:allowincell="f">
                <v:shape id="Freeform 622" o:spid="_x0000_s1027" style="position:absolute;left:1327;top:-6126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23" o:spid="_x0000_s1028" style="position:absolute;left:1331;top:-6121;width:20;height:5567;visibility:visible;mso-wrap-style:square;v-text-anchor:top" coordsize="20,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" path="m,l,5567e" filled="f" strokecolor="#92d050" strokeweight=".58pt">
                  <v:path arrowok="t" o:connecttype="custom" o:connectlocs="0,0;0,5567" o:connectangles="0,0"/>
                </v:shape>
                <v:shape id="Freeform 624" o:spid="_x0000_s1029" style="position:absolute;left:1327;top:-5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" path="m,l9478,e" filled="f" strokecolor="#92d050" strokeweight=".58pt">
                  <v:path arrowok="t" o:connecttype="custom" o:connectlocs="0,0;9478,0" o:connectangles="0,0"/>
                </v:shape>
                <v:shape id="Freeform 625" o:spid="_x0000_s1030" style="position:absolute;left:10801;top:-6121;width:20;height:5567;visibility:visible;mso-wrap-style:square;v-text-anchor:top" coordsize="20,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" path="m,l,5567e" filled="f" strokecolor="#92d050" strokeweight=".6pt">
                  <v:path arrowok="t" o:connecttype="custom" o:connectlocs="0,0;0,5567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Climb</w:t>
      </w:r>
      <w:r w:rsidR="007611BB">
        <w:rPr>
          <w:spacing w:val="-8"/>
        </w:rPr>
        <w:t xml:space="preserve"> </w:t>
      </w:r>
      <w:r w:rsidR="00135D40">
        <w:t>t</w:t>
      </w:r>
      <w:r w:rsidR="007611BB">
        <w:rPr>
          <w:spacing w:val="-1"/>
        </w:rPr>
        <w:t>h</w:t>
      </w:r>
      <w:r w:rsidR="007611BB">
        <w:t>e</w:t>
      </w:r>
      <w:r w:rsidR="007611BB">
        <w:rPr>
          <w:spacing w:val="-7"/>
        </w:rPr>
        <w:t xml:space="preserve"> </w:t>
      </w:r>
      <w:r w:rsidR="007611BB">
        <w:t>Hig</w:t>
      </w:r>
      <w:r w:rsidR="007611BB">
        <w:rPr>
          <w:spacing w:val="-1"/>
        </w:rPr>
        <w:t>h</w:t>
      </w:r>
      <w:r w:rsidR="007611BB">
        <w:t>est</w:t>
      </w:r>
      <w:r w:rsidR="007611BB">
        <w:rPr>
          <w:spacing w:val="-9"/>
        </w:rPr>
        <w:t xml:space="preserve"> </w:t>
      </w:r>
      <w:r w:rsidR="007611BB">
        <w:t>Mou</w:t>
      </w:r>
      <w:r w:rsidR="007611BB">
        <w:rPr>
          <w:spacing w:val="-1"/>
        </w:rPr>
        <w:t>n</w:t>
      </w:r>
      <w:r w:rsidR="007611BB">
        <w:t>tain</w:t>
      </w:r>
    </w:p>
    <w:p w14:paraId="584E884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7CF1B34" w14:textId="77777777" w:rsidR="007611BB" w:rsidRDefault="007611BB">
      <w:pPr>
        <w:pStyle w:val="BodyText"/>
        <w:tabs>
          <w:tab w:val="left" w:pos="1494"/>
        </w:tabs>
        <w:kinsoku w:val="0"/>
        <w:overflowPunct w:val="0"/>
        <w:ind w:left="1450" w:right="287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Design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chalkboard</w:t>
      </w:r>
      <w:r>
        <w:rPr>
          <w:spacing w:val="-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cut outs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0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climbers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repre</w:t>
      </w:r>
      <w:r>
        <w:rPr>
          <w:spacing w:val="-1"/>
        </w:rPr>
        <w:t>s</w:t>
      </w:r>
      <w:r>
        <w:t>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team</w:t>
      </w:r>
    </w:p>
    <w:p w14:paraId="3F538D0E" w14:textId="77777777" w:rsidR="007611BB" w:rsidRDefault="007611BB">
      <w:pPr>
        <w:pStyle w:val="BodyText"/>
        <w:kinsoku w:val="0"/>
        <w:overflowPunct w:val="0"/>
        <w:spacing w:line="292" w:lineRule="exact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9"/>
        </w:rPr>
        <w:t xml:space="preserve"> </w:t>
      </w:r>
      <w:r>
        <w:t>Divide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>-</w:t>
      </w:r>
      <w:r>
        <w:t>10</w:t>
      </w:r>
      <w:r>
        <w:rPr>
          <w:spacing w:val="-2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side.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t>eacher</w:t>
      </w:r>
    </w:p>
    <w:p w14:paraId="035732E6" w14:textId="77777777" w:rsidR="007611BB" w:rsidRDefault="007611BB">
      <w:pPr>
        <w:pStyle w:val="BodyText"/>
        <w:kinsoku w:val="0"/>
        <w:overflowPunct w:val="0"/>
        <w:ind w:left="1450" w:right="375"/>
      </w:pPr>
      <w:r>
        <w:t>writes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sides. Divide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w</w:t>
      </w:r>
      <w:r>
        <w:t>o</w:t>
      </w:r>
      <w:r>
        <w:rPr>
          <w:spacing w:val="-1"/>
        </w:rPr>
        <w:t xml:space="preserve"> </w:t>
      </w:r>
      <w:r>
        <w:t>teams.</w:t>
      </w:r>
      <w:r>
        <w:rPr>
          <w:spacing w:val="-2"/>
        </w:rPr>
        <w:t xml:space="preserve"> </w:t>
      </w:r>
      <w:r>
        <w:t>Choo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o</w:t>
      </w:r>
      <w:r>
        <w:t>untain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play,</w:t>
      </w:r>
      <w:r>
        <w:rPr>
          <w:w w:val="99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</w:t>
      </w:r>
      <w:r>
        <w:rPr>
          <w:spacing w:val="-2"/>
        </w:rPr>
        <w:t>o</w:t>
      </w:r>
      <w:r>
        <w:t xml:space="preserve">m </w:t>
      </w:r>
      <w:r>
        <w:rPr>
          <w:spacing w:val="1"/>
        </w:rPr>
        <w:t>a</w:t>
      </w:r>
      <w:r>
        <w:t>nd</w:t>
      </w:r>
      <w:r>
        <w:rPr>
          <w:spacing w:val="-2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climbing up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 and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other.</w:t>
      </w:r>
      <w:r>
        <w:rPr>
          <w:spacing w:val="4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</w:t>
      </w:r>
      <w:r>
        <w:rPr>
          <w:spacing w:val="-1"/>
        </w:rPr>
        <w:t>v</w:t>
      </w:r>
      <w:r>
        <w:t>e,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</w:t>
      </w:r>
      <w:r>
        <w:rPr>
          <w:spacing w:val="-1"/>
        </w:rPr>
        <w:t>b</w:t>
      </w:r>
      <w:r>
        <w:t>er</w:t>
      </w:r>
      <w:r>
        <w:rPr>
          <w:spacing w:val="-3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turns</w:t>
      </w:r>
      <w:r>
        <w:rPr>
          <w:spacing w:val="-3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w</w:t>
      </w:r>
      <w:r>
        <w:t>ord.</w:t>
      </w:r>
      <w:r>
        <w:rPr>
          <w:spacing w:val="5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is read</w:t>
      </w:r>
      <w:r>
        <w:rPr>
          <w:spacing w:val="-5"/>
        </w:rPr>
        <w:t xml:space="preserve"> </w:t>
      </w:r>
      <w:r>
        <w:t>correc</w:t>
      </w:r>
      <w:r>
        <w:rPr>
          <w:spacing w:val="-1"/>
        </w:rPr>
        <w:t>t</w:t>
      </w:r>
      <w:r>
        <w:t>ly,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ember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v</w:t>
      </w:r>
      <w:r>
        <w:t>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mountain</w:t>
      </w:r>
      <w:r>
        <w:rPr>
          <w:spacing w:val="-4"/>
        </w:rPr>
        <w:t xml:space="preserve"> </w:t>
      </w:r>
      <w:r>
        <w:t>climber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team.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misreads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w</w:t>
      </w:r>
      <w:r>
        <w:t>ord,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opposing</w:t>
      </w:r>
      <w:r>
        <w:rPr>
          <w:spacing w:val="-4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</w:t>
      </w:r>
      <w:r>
        <w:rPr>
          <w:spacing w:val="-1"/>
        </w:rPr>
        <w:t>v</w:t>
      </w:r>
      <w:r>
        <w:t>en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ead the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team.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esumes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</w:t>
      </w:r>
      <w:r>
        <w:rPr>
          <w:spacing w:val="-2"/>
        </w:rPr>
        <w:t>s</w:t>
      </w:r>
      <w:r>
        <w:t>ing</w:t>
      </w:r>
      <w:r>
        <w:rPr>
          <w:spacing w:val="-3"/>
        </w:rPr>
        <w:t xml:space="preserve"> </w:t>
      </w:r>
      <w:r>
        <w:t>team. U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individually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roll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 read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4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3"/>
        </w:rPr>
        <w:t xml:space="preserve"> </w:t>
      </w:r>
      <w:r>
        <w:t>corre</w:t>
      </w:r>
      <w:r>
        <w:rPr>
          <w:spacing w:val="-1"/>
        </w:rPr>
        <w:t>c</w:t>
      </w:r>
      <w:r>
        <w:t>tly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mo</w:t>
      </w:r>
      <w:r>
        <w:rPr>
          <w:spacing w:val="-2"/>
        </w:rPr>
        <w:t>v</w:t>
      </w:r>
      <w:r>
        <w:t>e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mountain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w w:val="99"/>
        </w:rPr>
        <w:t xml:space="preserve"> </w:t>
      </w:r>
      <w:proofErr w:type="gramStart"/>
      <w:r>
        <w:t>amount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i</w:t>
      </w:r>
      <w:r>
        <w:t>mes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o</w:t>
      </w:r>
      <w:r>
        <w:t>lle</w:t>
      </w:r>
      <w:r>
        <w:rPr>
          <w:spacing w:val="-1"/>
        </w:rPr>
        <w:t>d</w:t>
      </w:r>
      <w:r>
        <w:t>.</w:t>
      </w:r>
      <w:r>
        <w:rPr>
          <w:spacing w:val="-3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o</w:t>
      </w:r>
      <w:r>
        <w:t>ll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four,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correct,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squares</w:t>
      </w:r>
      <w:r>
        <w:rPr>
          <w:spacing w:val="-1"/>
        </w:rPr>
        <w:t>.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henever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</w:t>
      </w:r>
      <w:r>
        <w:rPr>
          <w:spacing w:val="-2"/>
        </w:rPr>
        <w:t>u</w:t>
      </w:r>
      <w:r>
        <w:t>dent makes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win!</w:t>
      </w:r>
    </w:p>
    <w:p w14:paraId="434848BE" w14:textId="77777777" w:rsidR="007611BB" w:rsidRDefault="007611BB">
      <w:pPr>
        <w:pStyle w:val="BodyText"/>
        <w:kinsoku w:val="0"/>
        <w:overflowPunct w:val="0"/>
        <w:ind w:left="1450" w:right="375"/>
        <w:sectPr w:rsidR="007611BB">
          <w:footerReference w:type="default" r:id="rId52"/>
          <w:pgSz w:w="12240" w:h="15840"/>
          <w:pgMar w:top="1480" w:right="1320" w:bottom="760" w:left="1340" w:header="0" w:footer="568" w:gutter="0"/>
          <w:cols w:space="720"/>
          <w:noEndnote/>
        </w:sectPr>
      </w:pPr>
    </w:p>
    <w:p w14:paraId="471B7ACA" w14:textId="13AAB14C" w:rsidR="007611BB" w:rsidRDefault="007611BB">
      <w:pPr>
        <w:kinsoku w:val="0"/>
        <w:overflowPunct w:val="0"/>
        <w:spacing w:before="38"/>
        <w:ind w:right="401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Mountain</w:t>
      </w:r>
      <w:r>
        <w:rPr>
          <w:rFonts w:ascii="Calibri" w:hAnsi="Calibri" w:cs="Calibri"/>
          <w:b/>
          <w:bCs/>
          <w:spacing w:val="-15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Top</w:t>
      </w:r>
    </w:p>
    <w:p w14:paraId="26ABEDDA" w14:textId="322A9103" w:rsidR="00C15709" w:rsidRDefault="00C15709">
      <w:pPr>
        <w:kinsoku w:val="0"/>
        <w:overflowPunct w:val="0"/>
        <w:spacing w:before="38"/>
        <w:ind w:right="401"/>
        <w:jc w:val="center"/>
        <w:rPr>
          <w:rFonts w:ascii="Calibri" w:hAnsi="Calibri" w:cs="Calibri"/>
          <w:sz w:val="28"/>
          <w:szCs w:val="28"/>
        </w:rPr>
      </w:pPr>
    </w:p>
    <w:p w14:paraId="04426217" w14:textId="3EB2557A" w:rsidR="007611BB" w:rsidRDefault="007611BB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14:paraId="01B9C382" w14:textId="22FC9A6C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8DF9B7" w14:textId="5E53DB1F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DDBF2F" w14:textId="77777777" w:rsidR="00C15709" w:rsidRDefault="00C15709" w:rsidP="00C1570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383" behindDoc="0" locked="0" layoutInCell="1" allowOverlap="1" wp14:anchorId="6B2F33DB" wp14:editId="35BB2D13">
            <wp:simplePos x="0" y="0"/>
            <wp:positionH relativeFrom="column">
              <wp:posOffset>-567055</wp:posOffset>
            </wp:positionH>
            <wp:positionV relativeFrom="paragraph">
              <wp:posOffset>224790</wp:posOffset>
            </wp:positionV>
            <wp:extent cx="6700520" cy="7703820"/>
            <wp:effectExtent l="0" t="0" r="0" b="0"/>
            <wp:wrapSquare wrapText="bothSides"/>
            <wp:docPr id="1048" name="Graphic 1048" descr="Mountai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Graphic 1048" descr="Mountains with solid fill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406842" w14:textId="22102810" w:rsidR="007611BB" w:rsidRPr="00C15709" w:rsidRDefault="007611BB" w:rsidP="00C15709">
      <w:pPr>
        <w:kinsoku w:val="0"/>
        <w:overflowPunct w:val="0"/>
        <w:spacing w:line="200" w:lineRule="exact"/>
        <w:ind w:left="8640"/>
        <w:rPr>
          <w:sz w:val="20"/>
          <w:szCs w:val="20"/>
        </w:rPr>
      </w:pPr>
      <w:r>
        <w:rPr>
          <w:rFonts w:ascii="Calibri" w:hAnsi="Calibri" w:cs="Calibri"/>
          <w:w w:val="95"/>
          <w:sz w:val="22"/>
          <w:szCs w:val="22"/>
        </w:rPr>
        <w:t>32</w:t>
      </w:r>
    </w:p>
    <w:p w14:paraId="17EC8A50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55"/>
          <w:pgSz w:w="12240" w:h="15840"/>
          <w:pgMar w:top="1400" w:right="1320" w:bottom="280" w:left="1720" w:header="0" w:footer="0" w:gutter="0"/>
          <w:cols w:space="720" w:equalWidth="0">
            <w:col w:w="9200"/>
          </w:cols>
          <w:noEndnote/>
        </w:sectPr>
      </w:pPr>
    </w:p>
    <w:p w14:paraId="6882ECD6" w14:textId="382F41E4" w:rsidR="007611BB" w:rsidRDefault="00643126">
      <w:pPr>
        <w:kinsoku w:val="0"/>
        <w:overflowPunct w:val="0"/>
        <w:spacing w:before="8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40" behindDoc="1" locked="0" layoutInCell="0" allowOverlap="1" wp14:anchorId="0CA32CD8" wp14:editId="68BCFB7B">
                <wp:simplePos x="0" y="0"/>
                <wp:positionH relativeFrom="page">
                  <wp:posOffset>3229610</wp:posOffset>
                </wp:positionH>
                <wp:positionV relativeFrom="page">
                  <wp:posOffset>914400</wp:posOffset>
                </wp:positionV>
                <wp:extent cx="1435100" cy="2387600"/>
                <wp:effectExtent l="0" t="0" r="0" b="0"/>
                <wp:wrapNone/>
                <wp:docPr id="56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C685F" w14:textId="3260997D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60" w:lineRule="atLeast"/>
                            </w:pPr>
                          </w:p>
                          <w:p w14:paraId="739CB9C8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32CD8" id="Rectangle 645" o:spid="_x0000_s1387" style="position:absolute;margin-left:254.3pt;margin-top:1in;width:113pt;height:188pt;z-index:-25166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" o:allowincell="f" filled="f" stroked="f">
                <v:textbox inset="0,0,0,0">
                  <w:txbxContent>
                    <w:p w14:paraId="05DC685F" w14:textId="3260997D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3760" w:lineRule="atLeast"/>
                      </w:pPr>
                    </w:p>
                    <w:p w14:paraId="739CB9C8" w14:textId="77777777" w:rsidR="00BC0717" w:rsidRDefault="00BC071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41" behindDoc="1" locked="0" layoutInCell="0" allowOverlap="1" wp14:anchorId="63146A0F" wp14:editId="350885C3">
                <wp:simplePos x="0" y="0"/>
                <wp:positionH relativeFrom="page">
                  <wp:posOffset>4857750</wp:posOffset>
                </wp:positionH>
                <wp:positionV relativeFrom="page">
                  <wp:posOffset>1443990</wp:posOffset>
                </wp:positionV>
                <wp:extent cx="1752600" cy="1841500"/>
                <wp:effectExtent l="0" t="0" r="0" b="0"/>
                <wp:wrapNone/>
                <wp:docPr id="564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3B90B" w14:textId="3EED12CC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900" w:lineRule="atLeast"/>
                            </w:pPr>
                          </w:p>
                          <w:p w14:paraId="58AEC026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6A0F" id="Rectangle 646" o:spid="_x0000_s1388" style="position:absolute;margin-left:382.5pt;margin-top:113.7pt;width:138pt;height:145pt;z-index:-251660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" o:allowincell="f" filled="f" stroked="f">
                <v:textbox inset="0,0,0,0">
                  <w:txbxContent>
                    <w:p w14:paraId="5D13B90B" w14:textId="3EED12CC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2900" w:lineRule="atLeast"/>
                      </w:pPr>
                    </w:p>
                    <w:p w14:paraId="58AEC026" w14:textId="77777777" w:rsidR="00BC0717" w:rsidRDefault="00BC0717"/>
                  </w:txbxContent>
                </v:textbox>
                <w10:wrap anchorx="page" anchory="page"/>
              </v:rect>
            </w:pict>
          </mc:Fallback>
        </mc:AlternateContent>
      </w:r>
    </w:p>
    <w:p w14:paraId="01C4BC6A" w14:textId="1E87A307" w:rsidR="007611BB" w:rsidRDefault="00C20BA4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385" behindDoc="0" locked="0" layoutInCell="1" allowOverlap="1" wp14:anchorId="1DF2FAA8" wp14:editId="230048C8">
            <wp:simplePos x="0" y="0"/>
            <wp:positionH relativeFrom="column">
              <wp:posOffset>956233</wp:posOffset>
            </wp:positionH>
            <wp:positionV relativeFrom="paragraph">
              <wp:posOffset>59273</wp:posOffset>
            </wp:positionV>
            <wp:extent cx="1689100" cy="1689100"/>
            <wp:effectExtent l="0" t="57150" r="63500" b="139700"/>
            <wp:wrapSquare wrapText="bothSides"/>
            <wp:docPr id="1049" name="Graphic 1049" descr="Climb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Graphic 1049" descr="Climbing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6884"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CECD8" w14:textId="3FEC25C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971F79" w14:textId="5DBBB706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9F18E2" w14:textId="7AF67018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8A6B39" w14:textId="54861284" w:rsidR="007611BB" w:rsidRDefault="002A2B92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6B419D0E" wp14:editId="5CF4EA4F">
                <wp:simplePos x="0" y="0"/>
                <wp:positionH relativeFrom="column">
                  <wp:posOffset>3041650</wp:posOffset>
                </wp:positionH>
                <wp:positionV relativeFrom="paragraph">
                  <wp:posOffset>6755300</wp:posOffset>
                </wp:positionV>
                <wp:extent cx="1835150" cy="799815"/>
                <wp:effectExtent l="19050" t="19050" r="12700" b="19685"/>
                <wp:wrapNone/>
                <wp:docPr id="1189" name="Text Box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7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45E50" w14:textId="4BD7F208" w:rsidR="00C20BA4" w:rsidRDefault="00C20BA4">
                            <w:r w:rsidRPr="00C20BA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START</w:t>
                            </w:r>
                            <w:r w:rsidRPr="00C20BA4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CE849" wp14:editId="06AE3B6B">
                                  <wp:extent cx="598170" cy="598170"/>
                                  <wp:effectExtent l="0" t="0" r="0" b="0"/>
                                  <wp:docPr id="1209" name="Graphic 1209" descr="Man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6" name="Graphic 1206" descr="Man with solid fill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170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9D0E" id="Text Box 1189" o:spid="_x0000_s1389" type="#_x0000_t202" style="position:absolute;margin-left:239.5pt;margin-top:531.9pt;width:144.5pt;height:63pt;z-index:251658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" fillcolor="white [3201]" strokeweight="3pt">
                <v:textbox>
                  <w:txbxContent>
                    <w:p w14:paraId="2BD45E50" w14:textId="4BD7F208" w:rsidR="00C20BA4" w:rsidRDefault="00C20BA4">
                      <w:r w:rsidRPr="00C20BA4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START</w:t>
                      </w:r>
                      <w:r w:rsidRPr="00C20BA4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6CE849" wp14:editId="06AE3B6B">
                            <wp:extent cx="598170" cy="598170"/>
                            <wp:effectExtent l="0" t="0" r="0" b="0"/>
                            <wp:docPr id="1209" name="Graphic 1209" descr="Man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6" name="Graphic 1206" descr="Man with solid fill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170" cy="598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0C32A291" wp14:editId="3ACDC7BE">
                <wp:simplePos x="0" y="0"/>
                <wp:positionH relativeFrom="column">
                  <wp:posOffset>1282416</wp:posOffset>
                </wp:positionH>
                <wp:positionV relativeFrom="paragraph">
                  <wp:posOffset>6495339</wp:posOffset>
                </wp:positionV>
                <wp:extent cx="374745" cy="279779"/>
                <wp:effectExtent l="0" t="0" r="25400" b="25400"/>
                <wp:wrapNone/>
                <wp:docPr id="1346" name="Text Box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92BF2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A291" id="Text Box 1346" o:spid="_x0000_s1390" type="#_x0000_t202" style="position:absolute;margin-left:101pt;margin-top:511.45pt;width:29.5pt;height:22.05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" fillcolor="#ffc000" strokeweight=".5pt">
                <v:textbox>
                  <w:txbxContent>
                    <w:p w14:paraId="78E92BF2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4DC4C370" wp14:editId="0374A536">
                <wp:simplePos x="0" y="0"/>
                <wp:positionH relativeFrom="column">
                  <wp:posOffset>868908</wp:posOffset>
                </wp:positionH>
                <wp:positionV relativeFrom="paragraph">
                  <wp:posOffset>5815585</wp:posOffset>
                </wp:positionV>
                <wp:extent cx="374745" cy="279779"/>
                <wp:effectExtent l="0" t="0" r="25400" b="25400"/>
                <wp:wrapNone/>
                <wp:docPr id="1347" name="Text Box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FDB8C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C370" id="Text Box 1347" o:spid="_x0000_s1391" type="#_x0000_t202" style="position:absolute;margin-left:68.4pt;margin-top:457.9pt;width:29.5pt;height:22.05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" fillcolor="#ffc000" strokeweight=".5pt">
                <v:textbox>
                  <w:txbxContent>
                    <w:p w14:paraId="695FDB8C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7DA93E8F" wp14:editId="2CF2AC49">
                <wp:simplePos x="0" y="0"/>
                <wp:positionH relativeFrom="column">
                  <wp:posOffset>1696871</wp:posOffset>
                </wp:positionH>
                <wp:positionV relativeFrom="paragraph">
                  <wp:posOffset>5292421</wp:posOffset>
                </wp:positionV>
                <wp:extent cx="374745" cy="279779"/>
                <wp:effectExtent l="0" t="0" r="25400" b="25400"/>
                <wp:wrapNone/>
                <wp:docPr id="1348" name="Text Box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383CF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3E8F" id="Text Box 1348" o:spid="_x0000_s1392" type="#_x0000_t202" style="position:absolute;margin-left:133.6pt;margin-top:416.75pt;width:29.5pt;height:22.0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" fillcolor="#ffc000" strokeweight=".5pt">
                <v:textbox>
                  <w:txbxContent>
                    <w:p w14:paraId="56E383CF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56B8F86B" wp14:editId="74C831AD">
                <wp:simplePos x="0" y="0"/>
                <wp:positionH relativeFrom="column">
                  <wp:posOffset>3152633</wp:posOffset>
                </wp:positionH>
                <wp:positionV relativeFrom="paragraph">
                  <wp:posOffset>5052828</wp:posOffset>
                </wp:positionV>
                <wp:extent cx="374745" cy="279779"/>
                <wp:effectExtent l="0" t="0" r="25400" b="25400"/>
                <wp:wrapNone/>
                <wp:docPr id="1344" name="Text Box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B66CA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F86B" id="Text Box 1344" o:spid="_x0000_s1393" type="#_x0000_t202" style="position:absolute;margin-left:248.25pt;margin-top:397.85pt;width:29.5pt;height:22.05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" fillcolor="#ffc000" strokeweight=".5pt">
                <v:textbox>
                  <w:txbxContent>
                    <w:p w14:paraId="74BB66CA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583E301E" wp14:editId="3F26ACCA">
                <wp:simplePos x="0" y="0"/>
                <wp:positionH relativeFrom="column">
                  <wp:posOffset>2204114</wp:posOffset>
                </wp:positionH>
                <wp:positionV relativeFrom="paragraph">
                  <wp:posOffset>4701019</wp:posOffset>
                </wp:positionV>
                <wp:extent cx="374745" cy="279779"/>
                <wp:effectExtent l="0" t="0" r="25400" b="25400"/>
                <wp:wrapNone/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373A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301E" id="Text Box 1211" o:spid="_x0000_s1394" type="#_x0000_t202" style="position:absolute;margin-left:173.55pt;margin-top:370.15pt;width:29.5pt;height:22.05pt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" fillcolor="#ffc000" strokeweight=".5pt">
                <v:textbox>
                  <w:txbxContent>
                    <w:p w14:paraId="3E34373A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565576DE" wp14:editId="49BF8D6F">
                <wp:simplePos x="0" y="0"/>
                <wp:positionH relativeFrom="column">
                  <wp:posOffset>1699147</wp:posOffset>
                </wp:positionH>
                <wp:positionV relativeFrom="paragraph">
                  <wp:posOffset>4215518</wp:posOffset>
                </wp:positionV>
                <wp:extent cx="374745" cy="279779"/>
                <wp:effectExtent l="0" t="0" r="25400" b="25400"/>
                <wp:wrapNone/>
                <wp:docPr id="1345" name="Text Box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DE12A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76DE" id="Text Box 1345" o:spid="_x0000_s1395" type="#_x0000_t202" style="position:absolute;margin-left:133.8pt;margin-top:331.95pt;width:29.5pt;height:22.05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" fillcolor="#ffc000" strokeweight=".5pt">
                <v:textbox>
                  <w:txbxContent>
                    <w:p w14:paraId="7D9DE12A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3CB220B1" wp14:editId="54A1C32D">
                <wp:simplePos x="0" y="0"/>
                <wp:positionH relativeFrom="column">
                  <wp:posOffset>1624084</wp:posOffset>
                </wp:positionH>
                <wp:positionV relativeFrom="paragraph">
                  <wp:posOffset>3411305</wp:posOffset>
                </wp:positionV>
                <wp:extent cx="374745" cy="279779"/>
                <wp:effectExtent l="0" t="0" r="25400" b="25400"/>
                <wp:wrapNone/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D0446" w14:textId="77777777" w:rsidR="00C20BA4" w:rsidRDefault="00C20BA4" w:rsidP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20B1" id="Text Box 1210" o:spid="_x0000_s1396" type="#_x0000_t202" style="position:absolute;margin-left:127.9pt;margin-top:268.6pt;width:29.5pt;height:22.05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" fillcolor="#ffc000" strokeweight=".5pt">
                <v:textbox>
                  <w:txbxContent>
                    <w:p w14:paraId="769D0446" w14:textId="77777777" w:rsidR="00C20BA4" w:rsidRDefault="00C20BA4" w:rsidP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57208ACC" wp14:editId="5CC965BF">
                <wp:simplePos x="0" y="0"/>
                <wp:positionH relativeFrom="column">
                  <wp:posOffset>2169614</wp:posOffset>
                </wp:positionH>
                <wp:positionV relativeFrom="paragraph">
                  <wp:posOffset>6763546</wp:posOffset>
                </wp:positionV>
                <wp:extent cx="374745" cy="279779"/>
                <wp:effectExtent l="0" t="0" r="25400" b="25400"/>
                <wp:wrapNone/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45" cy="27977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EE9EE" w14:textId="77777777" w:rsidR="00C20BA4" w:rsidRDefault="00C20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8ACC" id="Text Box 1207" o:spid="_x0000_s1397" type="#_x0000_t202" style="position:absolute;margin-left:170.85pt;margin-top:532.55pt;width:29.5pt;height:22.05pt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" fillcolor="#ffc000" strokeweight=".5pt">
                <v:textbox>
                  <w:txbxContent>
                    <w:p w14:paraId="0B2EE9EE" w14:textId="77777777" w:rsidR="00C20BA4" w:rsidRDefault="00C20BA4"/>
                  </w:txbxContent>
                </v:textbox>
              </v:shape>
            </w:pict>
          </mc:Fallback>
        </mc:AlternateContent>
      </w:r>
      <w:r w:rsidR="00C20BA4">
        <w:rPr>
          <w:noProof/>
          <w:sz w:val="20"/>
          <w:szCs w:val="20"/>
        </w:rPr>
        <w:drawing>
          <wp:anchor distT="0" distB="0" distL="114300" distR="114300" simplePos="0" relativeHeight="251658384" behindDoc="0" locked="0" layoutInCell="1" allowOverlap="1" wp14:anchorId="255A2976" wp14:editId="35512668">
            <wp:simplePos x="0" y="0"/>
            <wp:positionH relativeFrom="margin">
              <wp:posOffset>-635</wp:posOffset>
            </wp:positionH>
            <wp:positionV relativeFrom="paragraph">
              <wp:posOffset>1426353</wp:posOffset>
            </wp:positionV>
            <wp:extent cx="5567680" cy="6215380"/>
            <wp:effectExtent l="0" t="0" r="0" b="0"/>
            <wp:wrapSquare wrapText="bothSides"/>
            <wp:docPr id="1051" name="Graphic 1051" descr="Mountai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Graphic 1051" descr="Mountains with solid fill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672457DE" wp14:editId="053B2B57">
                <wp:simplePos x="0" y="0"/>
                <wp:positionH relativeFrom="column">
                  <wp:posOffset>2190087</wp:posOffset>
                </wp:positionH>
                <wp:positionV relativeFrom="paragraph">
                  <wp:posOffset>2808254</wp:posOffset>
                </wp:positionV>
                <wp:extent cx="1098644" cy="2303913"/>
                <wp:effectExtent l="495300" t="57150" r="6350" b="20320"/>
                <wp:wrapNone/>
                <wp:docPr id="1188" name="Connector: Curved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644" cy="2303913"/>
                        </a:xfrm>
                        <a:prstGeom prst="curvedConnector3">
                          <a:avLst>
                            <a:gd name="adj1" fmla="val 141782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E419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88" o:spid="_x0000_s1026" type="#_x0000_t38" style="position:absolute;margin-left:172.45pt;margin-top:221.1pt;width:86.5pt;height:181.4pt;flip:x y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" adj="30625" strokecolor="black [3213]" strokeweight="3pt">
                <v:stroke endarrow="block" joinstyle="miter"/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10DFFA9A" wp14:editId="49FA6DFD">
                <wp:simplePos x="0" y="0"/>
                <wp:positionH relativeFrom="column">
                  <wp:posOffset>3097662</wp:posOffset>
                </wp:positionH>
                <wp:positionV relativeFrom="paragraph">
                  <wp:posOffset>5154248</wp:posOffset>
                </wp:positionV>
                <wp:extent cx="322997" cy="1848134"/>
                <wp:effectExtent l="2133600" t="95250" r="0" b="95250"/>
                <wp:wrapNone/>
                <wp:docPr id="1187" name="Connector: Curved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997" cy="1848134"/>
                        </a:xfrm>
                        <a:prstGeom prst="curvedConnector3">
                          <a:avLst>
                            <a:gd name="adj1" fmla="val 752126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22CB" id="Connector: Curved 1187" o:spid="_x0000_s1026" type="#_x0000_t38" style="position:absolute;margin-left:243.9pt;margin-top:405.85pt;width:25.45pt;height:145.5pt;flip:x;z-index:2516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" adj="162459" strokecolor="black [3213]" strokeweight="3pt">
                <v:stroke startarrow="block" endarrow="block" joinstyle="miter"/>
              </v:shape>
            </w:pict>
          </mc:Fallback>
        </mc:AlternateContent>
      </w:r>
      <w:r w:rsidR="00C20B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19D358A5" wp14:editId="275A6465">
                <wp:simplePos x="0" y="0"/>
                <wp:positionH relativeFrom="column">
                  <wp:posOffset>1616881</wp:posOffset>
                </wp:positionH>
                <wp:positionV relativeFrom="paragraph">
                  <wp:posOffset>2109660</wp:posOffset>
                </wp:positionV>
                <wp:extent cx="1160059" cy="859809"/>
                <wp:effectExtent l="38100" t="19050" r="21590" b="35560"/>
                <wp:wrapNone/>
                <wp:docPr id="1133" name="Star: 5 Points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59" cy="859809"/>
                        </a:xfrm>
                        <a:prstGeom prst="star5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15ED" id="Star: 5 Points 1133" o:spid="_x0000_s1026" style="position:absolute;margin-left:127.3pt;margin-top:166.1pt;width:91.35pt;height:67.7pt;z-index:251658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059,85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" path="m1,328417r443105,2l580030,,716953,328419r443105,-2l801577,531389,938507,859807,580030,656831,221552,859807,358482,531389,1,328417xe" fillcolor="#5b9bd5 [3204]" strokecolor="black [3213]" strokeweight="1pt">
                <v:stroke joinstyle="miter"/>
                <v:path arrowok="t" o:connecttype="custom" o:connectlocs="1,328417;443106,328419;580030,0;716953,328419;1160058,328417;801577,531389;938507,859807;580030,656831;221552,859807;358482,531389;1,328417" o:connectangles="0,0,0,0,0,0,0,0,0,0,0"/>
              </v:shape>
            </w:pict>
          </mc:Fallback>
        </mc:AlternateContent>
      </w:r>
    </w:p>
    <w:p w14:paraId="09A64EFD" w14:textId="763D1E21" w:rsidR="007611BB" w:rsidRDefault="007611BB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4C30F688" w14:textId="3073340F" w:rsidR="007611BB" w:rsidRDefault="007611BB">
      <w:pPr>
        <w:kinsoku w:val="0"/>
        <w:overflowPunct w:val="0"/>
        <w:ind w:left="620" w:right="10500"/>
        <w:rPr>
          <w:sz w:val="20"/>
          <w:szCs w:val="20"/>
        </w:rPr>
      </w:pPr>
    </w:p>
    <w:p w14:paraId="0D6EA935" w14:textId="46664CA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5E1C03" w14:textId="4CB39728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A657D0C" w14:textId="26E55EC1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76DFF3" w14:textId="4F1391BA" w:rsidR="007611BB" w:rsidRDefault="007611BB" w:rsidP="004967AC">
      <w:pPr>
        <w:kinsoku w:val="0"/>
        <w:overflowPunct w:val="0"/>
        <w:spacing w:before="55"/>
        <w:ind w:left="8640" w:right="15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33</w:t>
      </w:r>
    </w:p>
    <w:p w14:paraId="717A4743" w14:textId="77777777" w:rsidR="007611BB" w:rsidRDefault="007611BB">
      <w:pPr>
        <w:kinsoku w:val="0"/>
        <w:overflowPunct w:val="0"/>
        <w:spacing w:before="55"/>
        <w:ind w:right="15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60"/>
          <w:pgSz w:w="12240" w:h="15840"/>
          <w:pgMar w:top="1340" w:right="1280" w:bottom="280" w:left="1720" w:header="0" w:footer="0" w:gutter="0"/>
          <w:cols w:space="720" w:equalWidth="0">
            <w:col w:w="9240"/>
          </w:cols>
          <w:noEndnote/>
        </w:sectPr>
      </w:pPr>
    </w:p>
    <w:p w14:paraId="7B0CDB4F" w14:textId="170EFEAD" w:rsidR="007611BB" w:rsidRDefault="00643126">
      <w:pPr>
        <w:kinsoku w:val="0"/>
        <w:overflowPunct w:val="0"/>
        <w:spacing w:before="99"/>
        <w:ind w:left="100" w:right="1088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2" behindDoc="1" locked="0" layoutInCell="0" allowOverlap="1" wp14:anchorId="2F75E779" wp14:editId="51CA363B">
                <wp:simplePos x="0" y="0"/>
                <wp:positionH relativeFrom="page">
                  <wp:posOffset>294640</wp:posOffset>
                </wp:positionH>
                <wp:positionV relativeFrom="page">
                  <wp:posOffset>294640</wp:posOffset>
                </wp:positionV>
                <wp:extent cx="7183755" cy="9469755"/>
                <wp:effectExtent l="0" t="0" r="0" b="0"/>
                <wp:wrapNone/>
                <wp:docPr id="555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3755" cy="9469755"/>
                          <a:chOff x="464" y="464"/>
                          <a:chExt cx="11313" cy="14913"/>
                        </a:xfrm>
                      </wpg:grpSpPr>
                      <wps:wsp>
                        <wps:cNvPr id="556" name="Freeform 648"/>
                        <wps:cNvSpPr>
                          <a:spLocks/>
                        </wps:cNvSpPr>
                        <wps:spPr bwMode="auto">
                          <a:xfrm>
                            <a:off x="495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49"/>
                        <wps:cNvSpPr>
                          <a:spLocks/>
                        </wps:cNvSpPr>
                        <wps:spPr bwMode="auto">
                          <a:xfrm>
                            <a:off x="480" y="495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50"/>
                        <wps:cNvSpPr>
                          <a:spLocks/>
                        </wps:cNvSpPr>
                        <wps:spPr bwMode="auto">
                          <a:xfrm>
                            <a:off x="570" y="577"/>
                            <a:ext cx="11101" cy="20"/>
                          </a:xfrm>
                          <a:custGeom>
                            <a:avLst/>
                            <a:gdLst>
                              <a:gd name="T0" fmla="*/ 0 w 11101"/>
                              <a:gd name="T1" fmla="*/ 0 h 20"/>
                              <a:gd name="T2" fmla="*/ 11101 w 11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01" h="20">
                                <a:moveTo>
                                  <a:pt x="0" y="0"/>
                                </a:moveTo>
                                <a:lnTo>
                                  <a:pt x="11101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51"/>
                        <wps:cNvSpPr>
                          <a:spLocks/>
                        </wps:cNvSpPr>
                        <wps:spPr bwMode="auto">
                          <a:xfrm>
                            <a:off x="11746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52"/>
                        <wps:cNvSpPr>
                          <a:spLocks/>
                        </wps:cNvSpPr>
                        <wps:spPr bwMode="auto">
                          <a:xfrm>
                            <a:off x="577" y="584"/>
                            <a:ext cx="20" cy="14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72"/>
                              <a:gd name="T2" fmla="*/ 0 w 20"/>
                              <a:gd name="T3" fmla="*/ 14672 h 14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72">
                                <a:moveTo>
                                  <a:pt x="0" y="0"/>
                                </a:moveTo>
                                <a:lnTo>
                                  <a:pt x="0" y="1467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53"/>
                        <wps:cNvSpPr>
                          <a:spLocks/>
                        </wps:cNvSpPr>
                        <wps:spPr bwMode="auto">
                          <a:xfrm>
                            <a:off x="11664" y="584"/>
                            <a:ext cx="20" cy="14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72"/>
                              <a:gd name="T2" fmla="*/ 0 w 20"/>
                              <a:gd name="T3" fmla="*/ 14672 h 14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72">
                                <a:moveTo>
                                  <a:pt x="0" y="0"/>
                                </a:moveTo>
                                <a:lnTo>
                                  <a:pt x="0" y="146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54"/>
                        <wps:cNvSpPr>
                          <a:spLocks/>
                        </wps:cNvSpPr>
                        <wps:spPr bwMode="auto">
                          <a:xfrm>
                            <a:off x="480" y="15346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55"/>
                        <wps:cNvSpPr>
                          <a:spLocks/>
                        </wps:cNvSpPr>
                        <wps:spPr bwMode="auto">
                          <a:xfrm>
                            <a:off x="570" y="15264"/>
                            <a:ext cx="11101" cy="20"/>
                          </a:xfrm>
                          <a:custGeom>
                            <a:avLst/>
                            <a:gdLst>
                              <a:gd name="T0" fmla="*/ 0 w 11101"/>
                              <a:gd name="T1" fmla="*/ 0 h 20"/>
                              <a:gd name="T2" fmla="*/ 11101 w 11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01" h="20">
                                <a:moveTo>
                                  <a:pt x="0" y="0"/>
                                </a:moveTo>
                                <a:lnTo>
                                  <a:pt x="111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34BF" id="Group 647" o:spid="_x0000_s1026" style="position:absolute;margin-left:23.2pt;margin-top:23.2pt;width:565.65pt;height:745.65pt;z-index:-251660238;mso-position-horizontal-relative:page;mso-position-vertical-relative:page" coordorigin="464,464" coordsize="11313,1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" o:allowincell="f">
                <v:shape id="Freeform 648" o:spid="_x0000_s1027" style="position:absolute;left:495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" path="m,l,14881e" filled="f" strokecolor="#92d050" strokeweight="1.6pt">
                  <v:path arrowok="t" o:connecttype="custom" o:connectlocs="0,0;0,14881" o:connectangles="0,0"/>
                </v:shape>
                <v:shape id="Freeform 649" o:spid="_x0000_s1028" style="position:absolute;left:480;top:495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" path="m,l11281,e" filled="f" strokecolor="#92d050" strokeweight=".56442mm">
                  <v:path arrowok="t" o:connecttype="custom" o:connectlocs="0,0;11281,0" o:connectangles="0,0"/>
                </v:shape>
                <v:shape id="Freeform 650" o:spid="_x0000_s1029" style="position:absolute;left:570;top:577;width:11101;height:20;visibility:visible;mso-wrap-style:square;v-text-anchor:top" coordsize="11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" path="m,l11101,e" filled="f" strokecolor="#92d050" strokeweight=".28925mm">
                  <v:path arrowok="t" o:connecttype="custom" o:connectlocs="0,0;11101,0" o:connectangles="0,0"/>
                </v:shape>
                <v:shape id="Freeform 651" o:spid="_x0000_s1030" style="position:absolute;left:11746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" path="m,l,14881e" filled="f" strokecolor="#92d050" strokeweight=".56442mm">
                  <v:path arrowok="t" o:connecttype="custom" o:connectlocs="0,0;0,14881" o:connectangles="0,0"/>
                </v:shape>
                <v:shape id="Freeform 652" o:spid="_x0000_s1031" style="position:absolute;left:577;top:584;width:20;height:14672;visibility:visible;mso-wrap-style:square;v-text-anchor:top" coordsize="20,1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" path="m,l,14672e" filled="f" strokecolor="#92d050" strokeweight=".28925mm">
                  <v:path arrowok="t" o:connecttype="custom" o:connectlocs="0,0;0,14672" o:connectangles="0,0"/>
                </v:shape>
                <v:shape id="Freeform 653" o:spid="_x0000_s1032" style="position:absolute;left:11664;top:584;width:20;height:14672;visibility:visible;mso-wrap-style:square;v-text-anchor:top" coordsize="20,1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" path="m,l,14672e" filled="f" strokecolor="#92d050" strokeweight=".82pt">
                  <v:path arrowok="t" o:connecttype="custom" o:connectlocs="0,0;0,14672" o:connectangles="0,0"/>
                </v:shape>
                <v:shape id="Freeform 654" o:spid="_x0000_s1033" style="position:absolute;left:480;top:15346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" path="m,l11281,e" filled="f" strokecolor="#92d050" strokeweight="1.6pt">
                  <v:path arrowok="t" o:connecttype="custom" o:connectlocs="0,0;11281,0" o:connectangles="0,0"/>
                </v:shape>
                <v:shape id="Freeform 655" o:spid="_x0000_s1034" style="position:absolute;left:570;top:15264;width:11101;height:20;visibility:visible;mso-wrap-style:square;v-text-anchor:top" coordsize="111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" path="m,l11101,e" filled="f" strokecolor="#92d050" strokeweight=".82pt">
                  <v:path arrowok="t" o:connecttype="custom" o:connectlocs="0,0;11101,0" o:connectangles="0,0"/>
                </v:shape>
                <w10:wrap anchorx="page" anchory="page"/>
              </v:group>
            </w:pict>
          </mc:Fallback>
        </mc:AlternateContent>
      </w:r>
    </w:p>
    <w:p w14:paraId="37465D36" w14:textId="77777777" w:rsidR="007611BB" w:rsidRDefault="007611BB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14:paraId="2172AFA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C9FECC" w14:textId="354CF11D" w:rsidR="007611BB" w:rsidRDefault="00B521DA">
      <w:pPr>
        <w:pStyle w:val="Heading1"/>
        <w:kinsoku w:val="0"/>
        <w:overflowPunct w:val="0"/>
        <w:spacing w:line="1322" w:lineRule="exact"/>
        <w:ind w:left="3354" w:right="287"/>
      </w:pPr>
      <w:bookmarkStart w:id="3" w:name="bookmark3"/>
      <w:bookmarkEnd w:id="3"/>
      <w:r w:rsidRPr="00C61E78">
        <w:rPr>
          <w:noProof/>
        </w:rPr>
        <w:drawing>
          <wp:anchor distT="0" distB="0" distL="114300" distR="114300" simplePos="0" relativeHeight="251658398" behindDoc="0" locked="0" layoutInCell="1" allowOverlap="1" wp14:anchorId="768C11F1" wp14:editId="558F5078">
            <wp:simplePos x="0" y="0"/>
            <wp:positionH relativeFrom="column">
              <wp:posOffset>-163773</wp:posOffset>
            </wp:positionH>
            <wp:positionV relativeFrom="paragraph">
              <wp:posOffset>122328</wp:posOffset>
            </wp:positionV>
            <wp:extent cx="2133600" cy="2034540"/>
            <wp:effectExtent l="0" t="0" r="0" b="3810"/>
            <wp:wrapSquare wrapText="bothSides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1BB">
        <w:t>Words</w:t>
      </w:r>
    </w:p>
    <w:p w14:paraId="2B40C37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E982AAF" w14:textId="77777777" w:rsidR="007611BB" w:rsidRDefault="007611BB">
      <w:pPr>
        <w:kinsoku w:val="0"/>
        <w:overflowPunct w:val="0"/>
        <w:spacing w:line="220" w:lineRule="exact"/>
        <w:rPr>
          <w:sz w:val="22"/>
          <w:szCs w:val="22"/>
        </w:rPr>
      </w:pPr>
    </w:p>
    <w:p w14:paraId="5EAA7615" w14:textId="77777777" w:rsidR="007611BB" w:rsidRDefault="007611BB">
      <w:pPr>
        <w:kinsoku w:val="0"/>
        <w:overflowPunct w:val="0"/>
        <w:ind w:left="5253" w:right="267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>To</w:t>
      </w:r>
    </w:p>
    <w:p w14:paraId="4C80DCD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A6174E" w14:textId="77777777" w:rsidR="007611BB" w:rsidRDefault="007611BB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14:paraId="2CD8B8F8" w14:textId="63CABD33" w:rsidR="007611BB" w:rsidRDefault="00A26312">
      <w:pPr>
        <w:kinsoku w:val="0"/>
        <w:overflowPunct w:val="0"/>
        <w:ind w:left="6338" w:right="132"/>
        <w:rPr>
          <w:rFonts w:ascii="Calibri" w:hAnsi="Calibri" w:cs="Calibri"/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4DE636F6" wp14:editId="760F00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43257" cy="207818"/>
                <wp:effectExtent l="0" t="0" r="0" b="1905"/>
                <wp:wrapNone/>
                <wp:docPr id="1350" name="Text Box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189AE" w14:textId="77777777" w:rsidR="00A26312" w:rsidRPr="00DE13F1" w:rsidRDefault="00A26312" w:rsidP="00A26312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Image by </w:t>
                            </w:r>
                            <w:hyperlink r:id="rId61" w:tgtFrame="_blank" w:tooltip="https://pixabay.com/users/aalmeidah-4277022/?utm_source=link-attribution&amp;utm_medium=referral&amp;utm_campaign=image&amp;utm_content=1993505" w:history="1">
                              <w:proofErr w:type="spellStart"/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aalmeidah</w:t>
                              </w:r>
                              <w:proofErr w:type="spellEnd"/>
                            </w:hyperlink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from </w:t>
                            </w:r>
                            <w:hyperlink r:id="rId62" w:tgtFrame="_blank" w:tooltip="https://pixabay.com/?utm_source=link-attribution&amp;utm_medium=referral&amp;utm_campaign=image&amp;utm_content=1993505" w:history="1"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Pixabay</w:t>
                              </w:r>
                            </w:hyperlink>
                          </w:p>
                          <w:p w14:paraId="619BAF80" w14:textId="77777777" w:rsidR="00A26312" w:rsidRDefault="00A26312" w:rsidP="00A26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36F6" id="Text Box 1350" o:spid="_x0000_s1398" type="#_x0000_t202" style="position:absolute;left:0;text-align:left;margin-left:0;margin-top:-.05pt;width:121.5pt;height:16.35pt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" filled="f" stroked="f" strokeweight=".5pt">
                <v:textbox>
                  <w:txbxContent>
                    <w:p w14:paraId="60D189AE" w14:textId="77777777" w:rsidR="00A26312" w:rsidRPr="00DE13F1" w:rsidRDefault="00A26312" w:rsidP="00A26312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Image by </w:t>
                      </w:r>
                      <w:hyperlink r:id="rId63" w:tgtFrame="_blank" w:tooltip="https://pixabay.com/users/aalmeidah-4277022/?utm_source=link-attribution&amp;utm_medium=referral&amp;utm_campaign=image&amp;utm_content=1993505" w:history="1">
                        <w:proofErr w:type="spellStart"/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aalmeidah</w:t>
                        </w:r>
                        <w:proofErr w:type="spellEnd"/>
                      </w:hyperlink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from </w:t>
                      </w:r>
                      <w:hyperlink r:id="rId64" w:tgtFrame="_blank" w:tooltip="https://pixabay.com/?utm_source=link-attribution&amp;utm_medium=referral&amp;utm_campaign=image&amp;utm_content=1993505" w:history="1"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Pixabay</w:t>
                        </w:r>
                      </w:hyperlink>
                    </w:p>
                    <w:p w14:paraId="619BAF80" w14:textId="77777777" w:rsidR="00A26312" w:rsidRDefault="00A26312" w:rsidP="00A26312"/>
                  </w:txbxContent>
                </v:textbox>
              </v:shape>
            </w:pict>
          </mc:Fallback>
        </mc:AlternateContent>
      </w:r>
      <w:r w:rsidR="007611BB">
        <w:rPr>
          <w:rFonts w:ascii="Calibri" w:hAnsi="Calibri" w:cs="Calibri"/>
          <w:sz w:val="120"/>
          <w:szCs w:val="120"/>
        </w:rPr>
        <w:t>Wear</w:t>
      </w:r>
    </w:p>
    <w:p w14:paraId="113CCD53" w14:textId="77777777" w:rsidR="007611BB" w:rsidRDefault="007611BB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14:paraId="649DAAB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FAB05D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0C27B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5CF8D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C41E84" w14:textId="77777777" w:rsidR="007611BB" w:rsidRDefault="007611BB">
      <w:pPr>
        <w:pStyle w:val="BodyText"/>
        <w:kinsoku w:val="0"/>
        <w:overflowPunct w:val="0"/>
        <w:spacing w:line="276" w:lineRule="auto"/>
        <w:ind w:right="335"/>
      </w:pPr>
      <w:r>
        <w:t>The</w:t>
      </w:r>
      <w:r>
        <w:rPr>
          <w:spacing w:val="-3"/>
        </w:rPr>
        <w:t xml:space="preserve"> </w:t>
      </w:r>
      <w:r>
        <w:t>foll</w:t>
      </w:r>
      <w:r>
        <w:rPr>
          <w:spacing w:val="-2"/>
        </w:rPr>
        <w:t>o</w:t>
      </w:r>
      <w:r>
        <w:t>wi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1"/>
        </w:rPr>
        <w:t xml:space="preserve"> </w:t>
      </w:r>
      <w:proofErr w:type="gramStart"/>
      <w:r>
        <w:t>actua</w:t>
      </w:r>
      <w:r>
        <w:rPr>
          <w:spacing w:val="-2"/>
        </w:rPr>
        <w:t>l</w:t>
      </w:r>
      <w:r>
        <w:t>ly</w:t>
      </w:r>
      <w:r>
        <w:rPr>
          <w:spacing w:val="-1"/>
        </w:rPr>
        <w:t xml:space="preserve"> a</w:t>
      </w:r>
      <w:r>
        <w:t>ctivities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physi</w:t>
      </w:r>
      <w:r>
        <w:rPr>
          <w:spacing w:val="-1"/>
        </w:rPr>
        <w:t>c</w:t>
      </w:r>
      <w:r>
        <w:t>ally</w:t>
      </w:r>
      <w:r>
        <w:rPr>
          <w:spacing w:val="-1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word,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ppears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wearing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word.</w:t>
      </w:r>
    </w:p>
    <w:p w14:paraId="43D35478" w14:textId="77777777" w:rsidR="007611BB" w:rsidRDefault="007611BB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14:paraId="1D5C4F6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5E3E5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F89697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A0C5F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D666B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330901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13BE7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7F5A8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C027A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BE509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2694A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21EF2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DFE01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A4AC0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690C19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34</w:t>
      </w:r>
    </w:p>
    <w:p w14:paraId="1E01D65A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65"/>
          <w:pgSz w:w="12240" w:h="15840"/>
          <w:pgMar w:top="1340" w:right="1320" w:bottom="280" w:left="1340" w:header="0" w:footer="0" w:gutter="0"/>
          <w:cols w:space="720" w:equalWidth="0">
            <w:col w:w="9580"/>
          </w:cols>
          <w:noEndnote/>
        </w:sectPr>
      </w:pPr>
    </w:p>
    <w:p w14:paraId="4789082C" w14:textId="77777777" w:rsidR="007611BB" w:rsidRDefault="007611BB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14:paraId="6F0B52C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73917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CA0F8D3" w14:textId="77777777" w:rsidR="007611BB" w:rsidRDefault="00643126">
      <w:pPr>
        <w:pStyle w:val="Heading4"/>
        <w:kinsoku w:val="0"/>
        <w:overflowPunct w:val="0"/>
        <w:ind w:left="4005" w:right="402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3" behindDoc="1" locked="0" layoutInCell="0" allowOverlap="1" wp14:anchorId="5E7D57E8" wp14:editId="38811716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5781040"/>
                <wp:effectExtent l="0" t="0" r="0" b="0"/>
                <wp:wrapNone/>
                <wp:docPr id="54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5781040"/>
                          <a:chOff x="1321" y="636"/>
                          <a:chExt cx="9490" cy="9104"/>
                        </a:xfrm>
                      </wpg:grpSpPr>
                      <wps:wsp>
                        <wps:cNvPr id="543" name="Freeform 658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659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90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084"/>
                              <a:gd name="T2" fmla="*/ 0 w 20"/>
                              <a:gd name="T3" fmla="*/ 9083 h 9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084">
                                <a:moveTo>
                                  <a:pt x="0" y="0"/>
                                </a:moveTo>
                                <a:lnTo>
                                  <a:pt x="0" y="90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60"/>
                        <wps:cNvSpPr>
                          <a:spLocks/>
                        </wps:cNvSpPr>
                        <wps:spPr bwMode="auto">
                          <a:xfrm>
                            <a:off x="1327" y="9735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61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90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084"/>
                              <a:gd name="T2" fmla="*/ 0 w 20"/>
                              <a:gd name="T3" fmla="*/ 9083 h 9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084">
                                <a:moveTo>
                                  <a:pt x="0" y="0"/>
                                </a:moveTo>
                                <a:lnTo>
                                  <a:pt x="0" y="908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62"/>
                        <wps:cNvSpPr>
                          <a:spLocks/>
                        </wps:cNvSpPr>
                        <wps:spPr bwMode="auto">
                          <a:xfrm>
                            <a:off x="3423" y="5299"/>
                            <a:ext cx="959" cy="1440"/>
                          </a:xfrm>
                          <a:custGeom>
                            <a:avLst/>
                            <a:gdLst>
                              <a:gd name="T0" fmla="*/ 954 w 959"/>
                              <a:gd name="T1" fmla="*/ 1216 h 1440"/>
                              <a:gd name="T2" fmla="*/ 938 w 959"/>
                              <a:gd name="T3" fmla="*/ 1249 h 1440"/>
                              <a:gd name="T4" fmla="*/ 916 w 959"/>
                              <a:gd name="T5" fmla="*/ 1281 h 1440"/>
                              <a:gd name="T6" fmla="*/ 888 w 959"/>
                              <a:gd name="T7" fmla="*/ 1311 h 1440"/>
                              <a:gd name="T8" fmla="*/ 855 w 959"/>
                              <a:gd name="T9" fmla="*/ 1340 h 1440"/>
                              <a:gd name="T10" fmla="*/ 818 w 959"/>
                              <a:gd name="T11" fmla="*/ 1362 h 1440"/>
                              <a:gd name="T12" fmla="*/ 780 w 959"/>
                              <a:gd name="T13" fmla="*/ 1378 h 1440"/>
                              <a:gd name="T14" fmla="*/ 742 w 959"/>
                              <a:gd name="T15" fmla="*/ 1391 h 1440"/>
                              <a:gd name="T16" fmla="*/ 704 w 959"/>
                              <a:gd name="T17" fmla="*/ 1403 h 1440"/>
                              <a:gd name="T18" fmla="*/ 666 w 959"/>
                              <a:gd name="T19" fmla="*/ 1414 h 1440"/>
                              <a:gd name="T20" fmla="*/ 627 w 959"/>
                              <a:gd name="T21" fmla="*/ 1422 h 1440"/>
                              <a:gd name="T22" fmla="*/ 587 w 959"/>
                              <a:gd name="T23" fmla="*/ 1429 h 1440"/>
                              <a:gd name="T24" fmla="*/ 548 w 959"/>
                              <a:gd name="T25" fmla="*/ 1434 h 1440"/>
                              <a:gd name="T26" fmla="*/ 507 w 959"/>
                              <a:gd name="T27" fmla="*/ 1438 h 1440"/>
                              <a:gd name="T28" fmla="*/ 465 w 959"/>
                              <a:gd name="T29" fmla="*/ 1438 h 1440"/>
                              <a:gd name="T30" fmla="*/ 423 w 959"/>
                              <a:gd name="T31" fmla="*/ 1435 h 1440"/>
                              <a:gd name="T32" fmla="*/ 381 w 959"/>
                              <a:gd name="T33" fmla="*/ 1430 h 1440"/>
                              <a:gd name="T34" fmla="*/ 340 w 959"/>
                              <a:gd name="T35" fmla="*/ 1424 h 1440"/>
                              <a:gd name="T36" fmla="*/ 301 w 959"/>
                              <a:gd name="T37" fmla="*/ 1416 h 1440"/>
                              <a:gd name="T38" fmla="*/ 262 w 959"/>
                              <a:gd name="T39" fmla="*/ 1407 h 1440"/>
                              <a:gd name="T40" fmla="*/ 225 w 959"/>
                              <a:gd name="T41" fmla="*/ 1397 h 1440"/>
                              <a:gd name="T42" fmla="*/ 188 w 959"/>
                              <a:gd name="T43" fmla="*/ 1386 h 1440"/>
                              <a:gd name="T44" fmla="*/ 152 w 959"/>
                              <a:gd name="T45" fmla="*/ 1373 h 1440"/>
                              <a:gd name="T46" fmla="*/ 110 w 959"/>
                              <a:gd name="T47" fmla="*/ 1344 h 1440"/>
                              <a:gd name="T48" fmla="*/ 75 w 959"/>
                              <a:gd name="T49" fmla="*/ 1315 h 1440"/>
                              <a:gd name="T50" fmla="*/ 46 w 959"/>
                              <a:gd name="T51" fmla="*/ 1285 h 1440"/>
                              <a:gd name="T52" fmla="*/ 24 w 959"/>
                              <a:gd name="T53" fmla="*/ 1255 h 1440"/>
                              <a:gd name="T54" fmla="*/ 8 w 959"/>
                              <a:gd name="T55" fmla="*/ 1224 h 1440"/>
                              <a:gd name="T56" fmla="*/ 0 w 959"/>
                              <a:gd name="T57" fmla="*/ 0 h 1440"/>
                              <a:gd name="T58" fmla="*/ 11 w 959"/>
                              <a:gd name="T59" fmla="*/ 33 h 1440"/>
                              <a:gd name="T60" fmla="*/ 30 w 959"/>
                              <a:gd name="T61" fmla="*/ 65 h 1440"/>
                              <a:gd name="T62" fmla="*/ 55 w 959"/>
                              <a:gd name="T63" fmla="*/ 95 h 1440"/>
                              <a:gd name="T64" fmla="*/ 85 w 959"/>
                              <a:gd name="T65" fmla="*/ 125 h 1440"/>
                              <a:gd name="T66" fmla="*/ 120 w 959"/>
                              <a:gd name="T67" fmla="*/ 155 h 1440"/>
                              <a:gd name="T68" fmla="*/ 159 w 959"/>
                              <a:gd name="T69" fmla="*/ 171 h 1440"/>
                              <a:gd name="T70" fmla="*/ 198 w 959"/>
                              <a:gd name="T71" fmla="*/ 186 h 1440"/>
                              <a:gd name="T72" fmla="*/ 237 w 959"/>
                              <a:gd name="T73" fmla="*/ 198 h 1440"/>
                              <a:gd name="T74" fmla="*/ 275 w 959"/>
                              <a:gd name="T75" fmla="*/ 209 h 1440"/>
                              <a:gd name="T76" fmla="*/ 314 w 959"/>
                              <a:gd name="T77" fmla="*/ 218 h 1440"/>
                              <a:gd name="T78" fmla="*/ 352 w 959"/>
                              <a:gd name="T79" fmla="*/ 226 h 1440"/>
                              <a:gd name="T80" fmla="*/ 391 w 959"/>
                              <a:gd name="T81" fmla="*/ 232 h 1440"/>
                              <a:gd name="T82" fmla="*/ 431 w 959"/>
                              <a:gd name="T83" fmla="*/ 236 h 1440"/>
                              <a:gd name="T84" fmla="*/ 470 w 959"/>
                              <a:gd name="T85" fmla="*/ 239 h 1440"/>
                              <a:gd name="T86" fmla="*/ 515 w 959"/>
                              <a:gd name="T87" fmla="*/ 237 h 1440"/>
                              <a:gd name="T88" fmla="*/ 558 w 959"/>
                              <a:gd name="T89" fmla="*/ 233 h 1440"/>
                              <a:gd name="T90" fmla="*/ 600 w 959"/>
                              <a:gd name="T91" fmla="*/ 227 h 1440"/>
                              <a:gd name="T92" fmla="*/ 640 w 959"/>
                              <a:gd name="T93" fmla="*/ 220 h 1440"/>
                              <a:gd name="T94" fmla="*/ 679 w 959"/>
                              <a:gd name="T95" fmla="*/ 211 h 1440"/>
                              <a:gd name="T96" fmla="*/ 717 w 959"/>
                              <a:gd name="T97" fmla="*/ 202 h 1440"/>
                              <a:gd name="T98" fmla="*/ 754 w 959"/>
                              <a:gd name="T99" fmla="*/ 191 h 1440"/>
                              <a:gd name="T100" fmla="*/ 789 w 959"/>
                              <a:gd name="T101" fmla="*/ 179 h 1440"/>
                              <a:gd name="T102" fmla="*/ 827 w 959"/>
                              <a:gd name="T103" fmla="*/ 157 h 1440"/>
                              <a:gd name="T104" fmla="*/ 866 w 959"/>
                              <a:gd name="T105" fmla="*/ 127 h 1440"/>
                              <a:gd name="T106" fmla="*/ 897 w 959"/>
                              <a:gd name="T107" fmla="*/ 98 h 1440"/>
                              <a:gd name="T108" fmla="*/ 923 w 959"/>
                              <a:gd name="T109" fmla="*/ 69 h 1440"/>
                              <a:gd name="T110" fmla="*/ 943 w 959"/>
                              <a:gd name="T111" fmla="*/ 39 h 1440"/>
                              <a:gd name="T112" fmla="*/ 957 w 959"/>
                              <a:gd name="T113" fmla="*/ 8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59" h="1440">
                                <a:moveTo>
                                  <a:pt x="959" y="1199"/>
                                </a:moveTo>
                                <a:lnTo>
                                  <a:pt x="954" y="1216"/>
                                </a:lnTo>
                                <a:lnTo>
                                  <a:pt x="947" y="1233"/>
                                </a:lnTo>
                                <a:lnTo>
                                  <a:pt x="938" y="1249"/>
                                </a:lnTo>
                                <a:lnTo>
                                  <a:pt x="928" y="1265"/>
                                </a:lnTo>
                                <a:lnTo>
                                  <a:pt x="916" y="1281"/>
                                </a:lnTo>
                                <a:lnTo>
                                  <a:pt x="903" y="1296"/>
                                </a:lnTo>
                                <a:lnTo>
                                  <a:pt x="888" y="1311"/>
                                </a:lnTo>
                                <a:lnTo>
                                  <a:pt x="872" y="1326"/>
                                </a:lnTo>
                                <a:lnTo>
                                  <a:pt x="855" y="1340"/>
                                </a:lnTo>
                                <a:lnTo>
                                  <a:pt x="837" y="1354"/>
                                </a:lnTo>
                                <a:lnTo>
                                  <a:pt x="818" y="1362"/>
                                </a:lnTo>
                                <a:lnTo>
                                  <a:pt x="799" y="1370"/>
                                </a:lnTo>
                                <a:lnTo>
                                  <a:pt x="780" y="1378"/>
                                </a:lnTo>
                                <a:lnTo>
                                  <a:pt x="761" y="1385"/>
                                </a:lnTo>
                                <a:lnTo>
                                  <a:pt x="742" y="1391"/>
                                </a:lnTo>
                                <a:lnTo>
                                  <a:pt x="723" y="1398"/>
                                </a:lnTo>
                                <a:lnTo>
                                  <a:pt x="704" y="1403"/>
                                </a:lnTo>
                                <a:lnTo>
                                  <a:pt x="685" y="1409"/>
                                </a:lnTo>
                                <a:lnTo>
                                  <a:pt x="666" y="1414"/>
                                </a:lnTo>
                                <a:lnTo>
                                  <a:pt x="646" y="1418"/>
                                </a:lnTo>
                                <a:lnTo>
                                  <a:pt x="627" y="1422"/>
                                </a:lnTo>
                                <a:lnTo>
                                  <a:pt x="607" y="1426"/>
                                </a:lnTo>
                                <a:lnTo>
                                  <a:pt x="587" y="1429"/>
                                </a:lnTo>
                                <a:lnTo>
                                  <a:pt x="568" y="1432"/>
                                </a:lnTo>
                                <a:lnTo>
                                  <a:pt x="548" y="1434"/>
                                </a:lnTo>
                                <a:lnTo>
                                  <a:pt x="528" y="1436"/>
                                </a:lnTo>
                                <a:lnTo>
                                  <a:pt x="507" y="1438"/>
                                </a:lnTo>
                                <a:lnTo>
                                  <a:pt x="487" y="1439"/>
                                </a:lnTo>
                                <a:lnTo>
                                  <a:pt x="465" y="1438"/>
                                </a:lnTo>
                                <a:lnTo>
                                  <a:pt x="444" y="1437"/>
                                </a:lnTo>
                                <a:lnTo>
                                  <a:pt x="423" y="1435"/>
                                </a:lnTo>
                                <a:lnTo>
                                  <a:pt x="402" y="1433"/>
                                </a:lnTo>
                                <a:lnTo>
                                  <a:pt x="381" y="1430"/>
                                </a:lnTo>
                                <a:lnTo>
                                  <a:pt x="360" y="1427"/>
                                </a:lnTo>
                                <a:lnTo>
                                  <a:pt x="340" y="1424"/>
                                </a:lnTo>
                                <a:lnTo>
                                  <a:pt x="320" y="1420"/>
                                </a:lnTo>
                                <a:lnTo>
                                  <a:pt x="301" y="1416"/>
                                </a:lnTo>
                                <a:lnTo>
                                  <a:pt x="281" y="1412"/>
                                </a:lnTo>
                                <a:lnTo>
                                  <a:pt x="262" y="1407"/>
                                </a:lnTo>
                                <a:lnTo>
                                  <a:pt x="243" y="1402"/>
                                </a:lnTo>
                                <a:lnTo>
                                  <a:pt x="225" y="1397"/>
                                </a:lnTo>
                                <a:lnTo>
                                  <a:pt x="206" y="1391"/>
                                </a:lnTo>
                                <a:lnTo>
                                  <a:pt x="188" y="1386"/>
                                </a:lnTo>
                                <a:lnTo>
                                  <a:pt x="170" y="1380"/>
                                </a:lnTo>
                                <a:lnTo>
                                  <a:pt x="152" y="1373"/>
                                </a:lnTo>
                                <a:lnTo>
                                  <a:pt x="130" y="1359"/>
                                </a:lnTo>
                                <a:lnTo>
                                  <a:pt x="110" y="1344"/>
                                </a:lnTo>
                                <a:lnTo>
                                  <a:pt x="92" y="1330"/>
                                </a:lnTo>
                                <a:lnTo>
                                  <a:pt x="75" y="1315"/>
                                </a:lnTo>
                                <a:lnTo>
                                  <a:pt x="60" y="1300"/>
                                </a:lnTo>
                                <a:lnTo>
                                  <a:pt x="46" y="1285"/>
                                </a:lnTo>
                                <a:lnTo>
                                  <a:pt x="34" y="1271"/>
                                </a:lnTo>
                                <a:lnTo>
                                  <a:pt x="24" y="1255"/>
                                </a:lnTo>
                                <a:lnTo>
                                  <a:pt x="15" y="1240"/>
                                </a:lnTo>
                                <a:lnTo>
                                  <a:pt x="8" y="1224"/>
                                </a:lnTo>
                                <a:lnTo>
                                  <a:pt x="2" y="1209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1" y="33"/>
                                </a:lnTo>
                                <a:lnTo>
                                  <a:pt x="20" y="49"/>
                                </a:lnTo>
                                <a:lnTo>
                                  <a:pt x="30" y="65"/>
                                </a:lnTo>
                                <a:lnTo>
                                  <a:pt x="42" y="80"/>
                                </a:lnTo>
                                <a:lnTo>
                                  <a:pt x="55" y="95"/>
                                </a:lnTo>
                                <a:lnTo>
                                  <a:pt x="69" y="110"/>
                                </a:lnTo>
                                <a:lnTo>
                                  <a:pt x="85" y="125"/>
                                </a:lnTo>
                                <a:lnTo>
                                  <a:pt x="102" y="140"/>
                                </a:lnTo>
                                <a:lnTo>
                                  <a:pt x="120" y="155"/>
                                </a:lnTo>
                                <a:lnTo>
                                  <a:pt x="140" y="163"/>
                                </a:lnTo>
                                <a:lnTo>
                                  <a:pt x="159" y="171"/>
                                </a:lnTo>
                                <a:lnTo>
                                  <a:pt x="179" y="179"/>
                                </a:lnTo>
                                <a:lnTo>
                                  <a:pt x="198" y="186"/>
                                </a:lnTo>
                                <a:lnTo>
                                  <a:pt x="217" y="192"/>
                                </a:lnTo>
                                <a:lnTo>
                                  <a:pt x="237" y="198"/>
                                </a:lnTo>
                                <a:lnTo>
                                  <a:pt x="256" y="204"/>
                                </a:lnTo>
                                <a:lnTo>
                                  <a:pt x="275" y="209"/>
                                </a:lnTo>
                                <a:lnTo>
                                  <a:pt x="294" y="214"/>
                                </a:lnTo>
                                <a:lnTo>
                                  <a:pt x="314" y="218"/>
                                </a:lnTo>
                                <a:lnTo>
                                  <a:pt x="333" y="222"/>
                                </a:lnTo>
                                <a:lnTo>
                                  <a:pt x="352" y="226"/>
                                </a:lnTo>
                                <a:lnTo>
                                  <a:pt x="372" y="229"/>
                                </a:lnTo>
                                <a:lnTo>
                                  <a:pt x="391" y="232"/>
                                </a:lnTo>
                                <a:lnTo>
                                  <a:pt x="411" y="234"/>
                                </a:lnTo>
                                <a:lnTo>
                                  <a:pt x="431" y="236"/>
                                </a:lnTo>
                                <a:lnTo>
                                  <a:pt x="451" y="238"/>
                                </a:lnTo>
                                <a:lnTo>
                                  <a:pt x="470" y="239"/>
                                </a:lnTo>
                                <a:lnTo>
                                  <a:pt x="493" y="238"/>
                                </a:lnTo>
                                <a:lnTo>
                                  <a:pt x="515" y="237"/>
                                </a:lnTo>
                                <a:lnTo>
                                  <a:pt x="536" y="235"/>
                                </a:lnTo>
                                <a:lnTo>
                                  <a:pt x="558" y="233"/>
                                </a:lnTo>
                                <a:lnTo>
                                  <a:pt x="579" y="230"/>
                                </a:lnTo>
                                <a:lnTo>
                                  <a:pt x="600" y="227"/>
                                </a:lnTo>
                                <a:lnTo>
                                  <a:pt x="620" y="224"/>
                                </a:lnTo>
                                <a:lnTo>
                                  <a:pt x="640" y="220"/>
                                </a:lnTo>
                                <a:lnTo>
                                  <a:pt x="660" y="216"/>
                                </a:lnTo>
                                <a:lnTo>
                                  <a:pt x="679" y="211"/>
                                </a:lnTo>
                                <a:lnTo>
                                  <a:pt x="698" y="207"/>
                                </a:lnTo>
                                <a:lnTo>
                                  <a:pt x="717" y="202"/>
                                </a:lnTo>
                                <a:lnTo>
                                  <a:pt x="736" y="196"/>
                                </a:lnTo>
                                <a:lnTo>
                                  <a:pt x="754" y="191"/>
                                </a:lnTo>
                                <a:lnTo>
                                  <a:pt x="771" y="185"/>
                                </a:lnTo>
                                <a:lnTo>
                                  <a:pt x="789" y="179"/>
                                </a:lnTo>
                                <a:lnTo>
                                  <a:pt x="806" y="172"/>
                                </a:lnTo>
                                <a:lnTo>
                                  <a:pt x="827" y="157"/>
                                </a:lnTo>
                                <a:lnTo>
                                  <a:pt x="847" y="142"/>
                                </a:lnTo>
                                <a:lnTo>
                                  <a:pt x="866" y="127"/>
                                </a:lnTo>
                                <a:lnTo>
                                  <a:pt x="882" y="112"/>
                                </a:lnTo>
                                <a:lnTo>
                                  <a:pt x="897" y="98"/>
                                </a:lnTo>
                                <a:lnTo>
                                  <a:pt x="911" y="83"/>
                                </a:lnTo>
                                <a:lnTo>
                                  <a:pt x="923" y="69"/>
                                </a:lnTo>
                                <a:lnTo>
                                  <a:pt x="934" y="54"/>
                                </a:lnTo>
                                <a:lnTo>
                                  <a:pt x="943" y="39"/>
                                </a:lnTo>
                                <a:lnTo>
                                  <a:pt x="950" y="24"/>
                                </a:lnTo>
                                <a:lnTo>
                                  <a:pt x="957" y="8"/>
                                </a:lnTo>
                                <a:lnTo>
                                  <a:pt x="959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8" name="Group 663"/>
                        <wpg:cNvGrpSpPr>
                          <a:grpSpLocks/>
                        </wpg:cNvGrpSpPr>
                        <wpg:grpSpPr bwMode="auto">
                          <a:xfrm>
                            <a:off x="3818" y="5562"/>
                            <a:ext cx="959" cy="1440"/>
                            <a:chOff x="3818" y="5562"/>
                            <a:chExt cx="959" cy="1440"/>
                          </a:xfrm>
                        </wpg:grpSpPr>
                        <wps:wsp>
                          <wps:cNvPr id="549" name="Freeform 664"/>
                          <wps:cNvSpPr>
                            <a:spLocks/>
                          </wps:cNvSpPr>
                          <wps:spPr bwMode="auto">
                            <a:xfrm>
                              <a:off x="3818" y="5562"/>
                              <a:ext cx="959" cy="1440"/>
                            </a:xfrm>
                            <a:custGeom>
                              <a:avLst/>
                              <a:gdLst>
                                <a:gd name="T0" fmla="*/ 2 w 959"/>
                                <a:gd name="T1" fmla="*/ 1209 h 1440"/>
                                <a:gd name="T2" fmla="*/ 15 w 959"/>
                                <a:gd name="T3" fmla="*/ 1240 h 1440"/>
                                <a:gd name="T4" fmla="*/ 34 w 959"/>
                                <a:gd name="T5" fmla="*/ 1271 h 1440"/>
                                <a:gd name="T6" fmla="*/ 60 w 959"/>
                                <a:gd name="T7" fmla="*/ 1300 h 1440"/>
                                <a:gd name="T8" fmla="*/ 92 w 959"/>
                                <a:gd name="T9" fmla="*/ 1330 h 1440"/>
                                <a:gd name="T10" fmla="*/ 130 w 959"/>
                                <a:gd name="T11" fmla="*/ 1359 h 1440"/>
                                <a:gd name="T12" fmla="*/ 170 w 959"/>
                                <a:gd name="T13" fmla="*/ 1380 h 1440"/>
                                <a:gd name="T14" fmla="*/ 206 w 959"/>
                                <a:gd name="T15" fmla="*/ 1391 h 1440"/>
                                <a:gd name="T16" fmla="*/ 243 w 959"/>
                                <a:gd name="T17" fmla="*/ 1402 h 1440"/>
                                <a:gd name="T18" fmla="*/ 281 w 959"/>
                                <a:gd name="T19" fmla="*/ 1412 h 1440"/>
                                <a:gd name="T20" fmla="*/ 320 w 959"/>
                                <a:gd name="T21" fmla="*/ 1420 h 1440"/>
                                <a:gd name="T22" fmla="*/ 360 w 959"/>
                                <a:gd name="T23" fmla="*/ 1427 h 1440"/>
                                <a:gd name="T24" fmla="*/ 402 w 959"/>
                                <a:gd name="T25" fmla="*/ 1433 h 1440"/>
                                <a:gd name="T26" fmla="*/ 444 w 959"/>
                                <a:gd name="T27" fmla="*/ 1437 h 1440"/>
                                <a:gd name="T28" fmla="*/ 487 w 959"/>
                                <a:gd name="T29" fmla="*/ 1439 h 1440"/>
                                <a:gd name="T30" fmla="*/ 528 w 959"/>
                                <a:gd name="T31" fmla="*/ 1436 h 1440"/>
                                <a:gd name="T32" fmla="*/ 568 w 959"/>
                                <a:gd name="T33" fmla="*/ 1432 h 1440"/>
                                <a:gd name="T34" fmla="*/ 607 w 959"/>
                                <a:gd name="T35" fmla="*/ 1426 h 1440"/>
                                <a:gd name="T36" fmla="*/ 646 w 959"/>
                                <a:gd name="T37" fmla="*/ 1418 h 1440"/>
                                <a:gd name="T38" fmla="*/ 685 w 959"/>
                                <a:gd name="T39" fmla="*/ 1409 h 1440"/>
                                <a:gd name="T40" fmla="*/ 723 w 959"/>
                                <a:gd name="T41" fmla="*/ 1398 h 1440"/>
                                <a:gd name="T42" fmla="*/ 761 w 959"/>
                                <a:gd name="T43" fmla="*/ 1385 h 1440"/>
                                <a:gd name="T44" fmla="*/ 799 w 959"/>
                                <a:gd name="T45" fmla="*/ 1370 h 1440"/>
                                <a:gd name="T46" fmla="*/ 837 w 959"/>
                                <a:gd name="T47" fmla="*/ 1354 h 1440"/>
                                <a:gd name="T48" fmla="*/ 872 w 959"/>
                                <a:gd name="T49" fmla="*/ 1326 h 1440"/>
                                <a:gd name="T50" fmla="*/ 903 w 959"/>
                                <a:gd name="T51" fmla="*/ 1296 h 1440"/>
                                <a:gd name="T52" fmla="*/ 928 w 959"/>
                                <a:gd name="T53" fmla="*/ 1265 h 1440"/>
                                <a:gd name="T54" fmla="*/ 947 w 959"/>
                                <a:gd name="T55" fmla="*/ 1233 h 1440"/>
                                <a:gd name="T56" fmla="*/ 959 w 959"/>
                                <a:gd name="T57" fmla="*/ 1199 h 1440"/>
                                <a:gd name="T58" fmla="*/ 470 w 959"/>
                                <a:gd name="T59" fmla="*/ 239 h 1440"/>
                                <a:gd name="T60" fmla="*/ 431 w 959"/>
                                <a:gd name="T61" fmla="*/ 236 h 1440"/>
                                <a:gd name="T62" fmla="*/ 391 w 959"/>
                                <a:gd name="T63" fmla="*/ 232 h 1440"/>
                                <a:gd name="T64" fmla="*/ 352 w 959"/>
                                <a:gd name="T65" fmla="*/ 226 h 1440"/>
                                <a:gd name="T66" fmla="*/ 314 w 959"/>
                                <a:gd name="T67" fmla="*/ 218 h 1440"/>
                                <a:gd name="T68" fmla="*/ 275 w 959"/>
                                <a:gd name="T69" fmla="*/ 209 h 1440"/>
                                <a:gd name="T70" fmla="*/ 237 w 959"/>
                                <a:gd name="T71" fmla="*/ 198 h 1440"/>
                                <a:gd name="T72" fmla="*/ 198 w 959"/>
                                <a:gd name="T73" fmla="*/ 186 h 1440"/>
                                <a:gd name="T74" fmla="*/ 159 w 959"/>
                                <a:gd name="T75" fmla="*/ 171 h 1440"/>
                                <a:gd name="T76" fmla="*/ 120 w 959"/>
                                <a:gd name="T77" fmla="*/ 155 h 1440"/>
                                <a:gd name="T78" fmla="*/ 85 w 959"/>
                                <a:gd name="T79" fmla="*/ 125 h 1440"/>
                                <a:gd name="T80" fmla="*/ 55 w 959"/>
                                <a:gd name="T81" fmla="*/ 95 h 1440"/>
                                <a:gd name="T82" fmla="*/ 30 w 959"/>
                                <a:gd name="T83" fmla="*/ 65 h 1440"/>
                                <a:gd name="T84" fmla="*/ 11 w 959"/>
                                <a:gd name="T85" fmla="*/ 33 h 1440"/>
                                <a:gd name="T86" fmla="*/ 0 w 959"/>
                                <a:gd name="T87" fmla="*/ 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59" h="1440">
                                  <a:moveTo>
                                    <a:pt x="0" y="0"/>
                                  </a:moveTo>
                                  <a:lnTo>
                                    <a:pt x="2" y="1209"/>
                                  </a:lnTo>
                                  <a:lnTo>
                                    <a:pt x="8" y="1224"/>
                                  </a:lnTo>
                                  <a:lnTo>
                                    <a:pt x="15" y="1240"/>
                                  </a:lnTo>
                                  <a:lnTo>
                                    <a:pt x="24" y="1255"/>
                                  </a:lnTo>
                                  <a:lnTo>
                                    <a:pt x="34" y="1271"/>
                                  </a:lnTo>
                                  <a:lnTo>
                                    <a:pt x="46" y="1285"/>
                                  </a:lnTo>
                                  <a:lnTo>
                                    <a:pt x="60" y="1300"/>
                                  </a:lnTo>
                                  <a:lnTo>
                                    <a:pt x="75" y="1315"/>
                                  </a:lnTo>
                                  <a:lnTo>
                                    <a:pt x="92" y="1330"/>
                                  </a:lnTo>
                                  <a:lnTo>
                                    <a:pt x="110" y="1344"/>
                                  </a:lnTo>
                                  <a:lnTo>
                                    <a:pt x="130" y="1359"/>
                                  </a:lnTo>
                                  <a:lnTo>
                                    <a:pt x="152" y="1373"/>
                                  </a:lnTo>
                                  <a:lnTo>
                                    <a:pt x="170" y="1380"/>
                                  </a:lnTo>
                                  <a:lnTo>
                                    <a:pt x="188" y="1386"/>
                                  </a:lnTo>
                                  <a:lnTo>
                                    <a:pt x="206" y="1391"/>
                                  </a:lnTo>
                                  <a:lnTo>
                                    <a:pt x="225" y="1397"/>
                                  </a:lnTo>
                                  <a:lnTo>
                                    <a:pt x="243" y="1402"/>
                                  </a:lnTo>
                                  <a:lnTo>
                                    <a:pt x="262" y="1407"/>
                                  </a:lnTo>
                                  <a:lnTo>
                                    <a:pt x="281" y="1412"/>
                                  </a:lnTo>
                                  <a:lnTo>
                                    <a:pt x="301" y="1416"/>
                                  </a:lnTo>
                                  <a:lnTo>
                                    <a:pt x="320" y="1420"/>
                                  </a:lnTo>
                                  <a:lnTo>
                                    <a:pt x="340" y="1424"/>
                                  </a:lnTo>
                                  <a:lnTo>
                                    <a:pt x="360" y="1427"/>
                                  </a:lnTo>
                                  <a:lnTo>
                                    <a:pt x="381" y="1430"/>
                                  </a:lnTo>
                                  <a:lnTo>
                                    <a:pt x="402" y="1433"/>
                                  </a:lnTo>
                                  <a:lnTo>
                                    <a:pt x="423" y="1435"/>
                                  </a:lnTo>
                                  <a:lnTo>
                                    <a:pt x="444" y="1437"/>
                                  </a:lnTo>
                                  <a:lnTo>
                                    <a:pt x="465" y="1438"/>
                                  </a:lnTo>
                                  <a:lnTo>
                                    <a:pt x="487" y="1439"/>
                                  </a:lnTo>
                                  <a:lnTo>
                                    <a:pt x="507" y="1438"/>
                                  </a:lnTo>
                                  <a:lnTo>
                                    <a:pt x="528" y="1436"/>
                                  </a:lnTo>
                                  <a:lnTo>
                                    <a:pt x="548" y="1434"/>
                                  </a:lnTo>
                                  <a:lnTo>
                                    <a:pt x="568" y="1432"/>
                                  </a:lnTo>
                                  <a:lnTo>
                                    <a:pt x="587" y="1429"/>
                                  </a:lnTo>
                                  <a:lnTo>
                                    <a:pt x="607" y="1426"/>
                                  </a:lnTo>
                                  <a:lnTo>
                                    <a:pt x="627" y="1422"/>
                                  </a:lnTo>
                                  <a:lnTo>
                                    <a:pt x="646" y="1418"/>
                                  </a:lnTo>
                                  <a:lnTo>
                                    <a:pt x="666" y="1414"/>
                                  </a:lnTo>
                                  <a:lnTo>
                                    <a:pt x="685" y="1409"/>
                                  </a:lnTo>
                                  <a:lnTo>
                                    <a:pt x="704" y="1403"/>
                                  </a:lnTo>
                                  <a:lnTo>
                                    <a:pt x="723" y="1398"/>
                                  </a:lnTo>
                                  <a:lnTo>
                                    <a:pt x="742" y="1391"/>
                                  </a:lnTo>
                                  <a:lnTo>
                                    <a:pt x="761" y="1385"/>
                                  </a:lnTo>
                                  <a:lnTo>
                                    <a:pt x="780" y="1378"/>
                                  </a:lnTo>
                                  <a:lnTo>
                                    <a:pt x="799" y="1370"/>
                                  </a:lnTo>
                                  <a:lnTo>
                                    <a:pt x="818" y="1362"/>
                                  </a:lnTo>
                                  <a:lnTo>
                                    <a:pt x="837" y="1354"/>
                                  </a:lnTo>
                                  <a:lnTo>
                                    <a:pt x="855" y="1340"/>
                                  </a:lnTo>
                                  <a:lnTo>
                                    <a:pt x="872" y="1326"/>
                                  </a:lnTo>
                                  <a:lnTo>
                                    <a:pt x="888" y="1311"/>
                                  </a:lnTo>
                                  <a:lnTo>
                                    <a:pt x="903" y="1296"/>
                                  </a:lnTo>
                                  <a:lnTo>
                                    <a:pt x="916" y="1281"/>
                                  </a:lnTo>
                                  <a:lnTo>
                                    <a:pt x="928" y="1265"/>
                                  </a:lnTo>
                                  <a:lnTo>
                                    <a:pt x="938" y="1249"/>
                                  </a:lnTo>
                                  <a:lnTo>
                                    <a:pt x="947" y="1233"/>
                                  </a:lnTo>
                                  <a:lnTo>
                                    <a:pt x="954" y="1216"/>
                                  </a:lnTo>
                                  <a:lnTo>
                                    <a:pt x="959" y="1199"/>
                                  </a:lnTo>
                                  <a:lnTo>
                                    <a:pt x="957" y="239"/>
                                  </a:lnTo>
                                  <a:lnTo>
                                    <a:pt x="470" y="239"/>
                                  </a:lnTo>
                                  <a:lnTo>
                                    <a:pt x="451" y="238"/>
                                  </a:lnTo>
                                  <a:lnTo>
                                    <a:pt x="431" y="236"/>
                                  </a:lnTo>
                                  <a:lnTo>
                                    <a:pt x="411" y="234"/>
                                  </a:lnTo>
                                  <a:lnTo>
                                    <a:pt x="391" y="232"/>
                                  </a:lnTo>
                                  <a:lnTo>
                                    <a:pt x="372" y="229"/>
                                  </a:lnTo>
                                  <a:lnTo>
                                    <a:pt x="352" y="226"/>
                                  </a:lnTo>
                                  <a:lnTo>
                                    <a:pt x="333" y="222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294" y="214"/>
                                  </a:lnTo>
                                  <a:lnTo>
                                    <a:pt x="275" y="209"/>
                                  </a:lnTo>
                                  <a:lnTo>
                                    <a:pt x="256" y="204"/>
                                  </a:lnTo>
                                  <a:lnTo>
                                    <a:pt x="237" y="198"/>
                                  </a:lnTo>
                                  <a:lnTo>
                                    <a:pt x="217" y="192"/>
                                  </a:lnTo>
                                  <a:lnTo>
                                    <a:pt x="198" y="186"/>
                                  </a:lnTo>
                                  <a:lnTo>
                                    <a:pt x="17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02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665"/>
                          <wps:cNvSpPr>
                            <a:spLocks/>
                          </wps:cNvSpPr>
                          <wps:spPr bwMode="auto">
                            <a:xfrm>
                              <a:off x="3818" y="5562"/>
                              <a:ext cx="959" cy="1440"/>
                            </a:xfrm>
                            <a:custGeom>
                              <a:avLst/>
                              <a:gdLst>
                                <a:gd name="T0" fmla="*/ 957 w 959"/>
                                <a:gd name="T1" fmla="*/ 8 h 1440"/>
                                <a:gd name="T2" fmla="*/ 950 w 959"/>
                                <a:gd name="T3" fmla="*/ 24 h 1440"/>
                                <a:gd name="T4" fmla="*/ 943 w 959"/>
                                <a:gd name="T5" fmla="*/ 39 h 1440"/>
                                <a:gd name="T6" fmla="*/ 934 w 959"/>
                                <a:gd name="T7" fmla="*/ 54 h 1440"/>
                                <a:gd name="T8" fmla="*/ 923 w 959"/>
                                <a:gd name="T9" fmla="*/ 69 h 1440"/>
                                <a:gd name="T10" fmla="*/ 911 w 959"/>
                                <a:gd name="T11" fmla="*/ 83 h 1440"/>
                                <a:gd name="T12" fmla="*/ 897 w 959"/>
                                <a:gd name="T13" fmla="*/ 98 h 1440"/>
                                <a:gd name="T14" fmla="*/ 882 w 959"/>
                                <a:gd name="T15" fmla="*/ 112 h 1440"/>
                                <a:gd name="T16" fmla="*/ 866 w 959"/>
                                <a:gd name="T17" fmla="*/ 127 h 1440"/>
                                <a:gd name="T18" fmla="*/ 847 w 959"/>
                                <a:gd name="T19" fmla="*/ 142 h 1440"/>
                                <a:gd name="T20" fmla="*/ 827 w 959"/>
                                <a:gd name="T21" fmla="*/ 157 h 1440"/>
                                <a:gd name="T22" fmla="*/ 806 w 959"/>
                                <a:gd name="T23" fmla="*/ 172 h 1440"/>
                                <a:gd name="T24" fmla="*/ 789 w 959"/>
                                <a:gd name="T25" fmla="*/ 179 h 1440"/>
                                <a:gd name="T26" fmla="*/ 771 w 959"/>
                                <a:gd name="T27" fmla="*/ 185 h 1440"/>
                                <a:gd name="T28" fmla="*/ 754 w 959"/>
                                <a:gd name="T29" fmla="*/ 191 h 1440"/>
                                <a:gd name="T30" fmla="*/ 736 w 959"/>
                                <a:gd name="T31" fmla="*/ 196 h 1440"/>
                                <a:gd name="T32" fmla="*/ 717 w 959"/>
                                <a:gd name="T33" fmla="*/ 202 h 1440"/>
                                <a:gd name="T34" fmla="*/ 698 w 959"/>
                                <a:gd name="T35" fmla="*/ 207 h 1440"/>
                                <a:gd name="T36" fmla="*/ 679 w 959"/>
                                <a:gd name="T37" fmla="*/ 211 h 1440"/>
                                <a:gd name="T38" fmla="*/ 660 w 959"/>
                                <a:gd name="T39" fmla="*/ 216 h 1440"/>
                                <a:gd name="T40" fmla="*/ 640 w 959"/>
                                <a:gd name="T41" fmla="*/ 220 h 1440"/>
                                <a:gd name="T42" fmla="*/ 620 w 959"/>
                                <a:gd name="T43" fmla="*/ 224 h 1440"/>
                                <a:gd name="T44" fmla="*/ 600 w 959"/>
                                <a:gd name="T45" fmla="*/ 227 h 1440"/>
                                <a:gd name="T46" fmla="*/ 579 w 959"/>
                                <a:gd name="T47" fmla="*/ 230 h 1440"/>
                                <a:gd name="T48" fmla="*/ 558 w 959"/>
                                <a:gd name="T49" fmla="*/ 233 h 1440"/>
                                <a:gd name="T50" fmla="*/ 536 w 959"/>
                                <a:gd name="T51" fmla="*/ 235 h 1440"/>
                                <a:gd name="T52" fmla="*/ 515 w 959"/>
                                <a:gd name="T53" fmla="*/ 237 h 1440"/>
                                <a:gd name="T54" fmla="*/ 493 w 959"/>
                                <a:gd name="T55" fmla="*/ 238 h 1440"/>
                                <a:gd name="T56" fmla="*/ 470 w 959"/>
                                <a:gd name="T57" fmla="*/ 239 h 1440"/>
                                <a:gd name="T58" fmla="*/ 957 w 959"/>
                                <a:gd name="T59" fmla="*/ 239 h 1440"/>
                                <a:gd name="T60" fmla="*/ 957 w 959"/>
                                <a:gd name="T61" fmla="*/ 8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59" h="1440">
                                  <a:moveTo>
                                    <a:pt x="957" y="8"/>
                                  </a:moveTo>
                                  <a:lnTo>
                                    <a:pt x="950" y="24"/>
                                  </a:lnTo>
                                  <a:lnTo>
                                    <a:pt x="943" y="39"/>
                                  </a:lnTo>
                                  <a:lnTo>
                                    <a:pt x="934" y="54"/>
                                  </a:lnTo>
                                  <a:lnTo>
                                    <a:pt x="923" y="69"/>
                                  </a:lnTo>
                                  <a:lnTo>
                                    <a:pt x="911" y="83"/>
                                  </a:lnTo>
                                  <a:lnTo>
                                    <a:pt x="897" y="98"/>
                                  </a:lnTo>
                                  <a:lnTo>
                                    <a:pt x="882" y="112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47" y="142"/>
                                  </a:lnTo>
                                  <a:lnTo>
                                    <a:pt x="827" y="157"/>
                                  </a:lnTo>
                                  <a:lnTo>
                                    <a:pt x="806" y="172"/>
                                  </a:lnTo>
                                  <a:lnTo>
                                    <a:pt x="789" y="179"/>
                                  </a:lnTo>
                                  <a:lnTo>
                                    <a:pt x="771" y="185"/>
                                  </a:lnTo>
                                  <a:lnTo>
                                    <a:pt x="754" y="191"/>
                                  </a:lnTo>
                                  <a:lnTo>
                                    <a:pt x="736" y="196"/>
                                  </a:lnTo>
                                  <a:lnTo>
                                    <a:pt x="717" y="202"/>
                                  </a:lnTo>
                                  <a:lnTo>
                                    <a:pt x="698" y="207"/>
                                  </a:lnTo>
                                  <a:lnTo>
                                    <a:pt x="679" y="211"/>
                                  </a:lnTo>
                                  <a:lnTo>
                                    <a:pt x="660" y="216"/>
                                  </a:lnTo>
                                  <a:lnTo>
                                    <a:pt x="640" y="220"/>
                                  </a:lnTo>
                                  <a:lnTo>
                                    <a:pt x="620" y="224"/>
                                  </a:lnTo>
                                  <a:lnTo>
                                    <a:pt x="600" y="227"/>
                                  </a:lnTo>
                                  <a:lnTo>
                                    <a:pt x="579" y="230"/>
                                  </a:lnTo>
                                  <a:lnTo>
                                    <a:pt x="558" y="233"/>
                                  </a:lnTo>
                                  <a:lnTo>
                                    <a:pt x="536" y="235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0" y="239"/>
                                  </a:lnTo>
                                  <a:lnTo>
                                    <a:pt x="957" y="239"/>
                                  </a:lnTo>
                                  <a:lnTo>
                                    <a:pt x="9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1" name="Freeform 666"/>
                        <wps:cNvSpPr>
                          <a:spLocks/>
                        </wps:cNvSpPr>
                        <wps:spPr bwMode="auto">
                          <a:xfrm>
                            <a:off x="3818" y="5562"/>
                            <a:ext cx="959" cy="1440"/>
                          </a:xfrm>
                          <a:custGeom>
                            <a:avLst/>
                            <a:gdLst>
                              <a:gd name="T0" fmla="*/ 954 w 959"/>
                              <a:gd name="T1" fmla="*/ 1216 h 1440"/>
                              <a:gd name="T2" fmla="*/ 938 w 959"/>
                              <a:gd name="T3" fmla="*/ 1249 h 1440"/>
                              <a:gd name="T4" fmla="*/ 916 w 959"/>
                              <a:gd name="T5" fmla="*/ 1281 h 1440"/>
                              <a:gd name="T6" fmla="*/ 888 w 959"/>
                              <a:gd name="T7" fmla="*/ 1311 h 1440"/>
                              <a:gd name="T8" fmla="*/ 855 w 959"/>
                              <a:gd name="T9" fmla="*/ 1340 h 1440"/>
                              <a:gd name="T10" fmla="*/ 818 w 959"/>
                              <a:gd name="T11" fmla="*/ 1362 h 1440"/>
                              <a:gd name="T12" fmla="*/ 780 w 959"/>
                              <a:gd name="T13" fmla="*/ 1378 h 1440"/>
                              <a:gd name="T14" fmla="*/ 742 w 959"/>
                              <a:gd name="T15" fmla="*/ 1391 h 1440"/>
                              <a:gd name="T16" fmla="*/ 704 w 959"/>
                              <a:gd name="T17" fmla="*/ 1403 h 1440"/>
                              <a:gd name="T18" fmla="*/ 666 w 959"/>
                              <a:gd name="T19" fmla="*/ 1414 h 1440"/>
                              <a:gd name="T20" fmla="*/ 627 w 959"/>
                              <a:gd name="T21" fmla="*/ 1422 h 1440"/>
                              <a:gd name="T22" fmla="*/ 587 w 959"/>
                              <a:gd name="T23" fmla="*/ 1429 h 1440"/>
                              <a:gd name="T24" fmla="*/ 548 w 959"/>
                              <a:gd name="T25" fmla="*/ 1434 h 1440"/>
                              <a:gd name="T26" fmla="*/ 507 w 959"/>
                              <a:gd name="T27" fmla="*/ 1438 h 1440"/>
                              <a:gd name="T28" fmla="*/ 465 w 959"/>
                              <a:gd name="T29" fmla="*/ 1438 h 1440"/>
                              <a:gd name="T30" fmla="*/ 423 w 959"/>
                              <a:gd name="T31" fmla="*/ 1435 h 1440"/>
                              <a:gd name="T32" fmla="*/ 381 w 959"/>
                              <a:gd name="T33" fmla="*/ 1430 h 1440"/>
                              <a:gd name="T34" fmla="*/ 340 w 959"/>
                              <a:gd name="T35" fmla="*/ 1424 h 1440"/>
                              <a:gd name="T36" fmla="*/ 301 w 959"/>
                              <a:gd name="T37" fmla="*/ 1416 h 1440"/>
                              <a:gd name="T38" fmla="*/ 262 w 959"/>
                              <a:gd name="T39" fmla="*/ 1407 h 1440"/>
                              <a:gd name="T40" fmla="*/ 225 w 959"/>
                              <a:gd name="T41" fmla="*/ 1397 h 1440"/>
                              <a:gd name="T42" fmla="*/ 188 w 959"/>
                              <a:gd name="T43" fmla="*/ 1386 h 1440"/>
                              <a:gd name="T44" fmla="*/ 152 w 959"/>
                              <a:gd name="T45" fmla="*/ 1373 h 1440"/>
                              <a:gd name="T46" fmla="*/ 110 w 959"/>
                              <a:gd name="T47" fmla="*/ 1344 h 1440"/>
                              <a:gd name="T48" fmla="*/ 75 w 959"/>
                              <a:gd name="T49" fmla="*/ 1315 h 1440"/>
                              <a:gd name="T50" fmla="*/ 46 w 959"/>
                              <a:gd name="T51" fmla="*/ 1285 h 1440"/>
                              <a:gd name="T52" fmla="*/ 24 w 959"/>
                              <a:gd name="T53" fmla="*/ 1255 h 1440"/>
                              <a:gd name="T54" fmla="*/ 8 w 959"/>
                              <a:gd name="T55" fmla="*/ 1224 h 1440"/>
                              <a:gd name="T56" fmla="*/ 0 w 959"/>
                              <a:gd name="T57" fmla="*/ 0 h 1440"/>
                              <a:gd name="T58" fmla="*/ 11 w 959"/>
                              <a:gd name="T59" fmla="*/ 33 h 1440"/>
                              <a:gd name="T60" fmla="*/ 30 w 959"/>
                              <a:gd name="T61" fmla="*/ 65 h 1440"/>
                              <a:gd name="T62" fmla="*/ 55 w 959"/>
                              <a:gd name="T63" fmla="*/ 95 h 1440"/>
                              <a:gd name="T64" fmla="*/ 85 w 959"/>
                              <a:gd name="T65" fmla="*/ 125 h 1440"/>
                              <a:gd name="T66" fmla="*/ 120 w 959"/>
                              <a:gd name="T67" fmla="*/ 155 h 1440"/>
                              <a:gd name="T68" fmla="*/ 159 w 959"/>
                              <a:gd name="T69" fmla="*/ 171 h 1440"/>
                              <a:gd name="T70" fmla="*/ 198 w 959"/>
                              <a:gd name="T71" fmla="*/ 186 h 1440"/>
                              <a:gd name="T72" fmla="*/ 237 w 959"/>
                              <a:gd name="T73" fmla="*/ 198 h 1440"/>
                              <a:gd name="T74" fmla="*/ 275 w 959"/>
                              <a:gd name="T75" fmla="*/ 209 h 1440"/>
                              <a:gd name="T76" fmla="*/ 314 w 959"/>
                              <a:gd name="T77" fmla="*/ 218 h 1440"/>
                              <a:gd name="T78" fmla="*/ 352 w 959"/>
                              <a:gd name="T79" fmla="*/ 226 h 1440"/>
                              <a:gd name="T80" fmla="*/ 391 w 959"/>
                              <a:gd name="T81" fmla="*/ 232 h 1440"/>
                              <a:gd name="T82" fmla="*/ 431 w 959"/>
                              <a:gd name="T83" fmla="*/ 236 h 1440"/>
                              <a:gd name="T84" fmla="*/ 470 w 959"/>
                              <a:gd name="T85" fmla="*/ 239 h 1440"/>
                              <a:gd name="T86" fmla="*/ 515 w 959"/>
                              <a:gd name="T87" fmla="*/ 237 h 1440"/>
                              <a:gd name="T88" fmla="*/ 558 w 959"/>
                              <a:gd name="T89" fmla="*/ 233 h 1440"/>
                              <a:gd name="T90" fmla="*/ 600 w 959"/>
                              <a:gd name="T91" fmla="*/ 227 h 1440"/>
                              <a:gd name="T92" fmla="*/ 640 w 959"/>
                              <a:gd name="T93" fmla="*/ 220 h 1440"/>
                              <a:gd name="T94" fmla="*/ 679 w 959"/>
                              <a:gd name="T95" fmla="*/ 211 h 1440"/>
                              <a:gd name="T96" fmla="*/ 717 w 959"/>
                              <a:gd name="T97" fmla="*/ 202 h 1440"/>
                              <a:gd name="T98" fmla="*/ 754 w 959"/>
                              <a:gd name="T99" fmla="*/ 191 h 1440"/>
                              <a:gd name="T100" fmla="*/ 789 w 959"/>
                              <a:gd name="T101" fmla="*/ 179 h 1440"/>
                              <a:gd name="T102" fmla="*/ 827 w 959"/>
                              <a:gd name="T103" fmla="*/ 157 h 1440"/>
                              <a:gd name="T104" fmla="*/ 866 w 959"/>
                              <a:gd name="T105" fmla="*/ 127 h 1440"/>
                              <a:gd name="T106" fmla="*/ 897 w 959"/>
                              <a:gd name="T107" fmla="*/ 98 h 1440"/>
                              <a:gd name="T108" fmla="*/ 923 w 959"/>
                              <a:gd name="T109" fmla="*/ 69 h 1440"/>
                              <a:gd name="T110" fmla="*/ 943 w 959"/>
                              <a:gd name="T111" fmla="*/ 39 h 1440"/>
                              <a:gd name="T112" fmla="*/ 957 w 959"/>
                              <a:gd name="T113" fmla="*/ 8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59" h="1440">
                                <a:moveTo>
                                  <a:pt x="959" y="1199"/>
                                </a:moveTo>
                                <a:lnTo>
                                  <a:pt x="954" y="1216"/>
                                </a:lnTo>
                                <a:lnTo>
                                  <a:pt x="947" y="1233"/>
                                </a:lnTo>
                                <a:lnTo>
                                  <a:pt x="938" y="1249"/>
                                </a:lnTo>
                                <a:lnTo>
                                  <a:pt x="928" y="1265"/>
                                </a:lnTo>
                                <a:lnTo>
                                  <a:pt x="916" y="1281"/>
                                </a:lnTo>
                                <a:lnTo>
                                  <a:pt x="903" y="1296"/>
                                </a:lnTo>
                                <a:lnTo>
                                  <a:pt x="888" y="1311"/>
                                </a:lnTo>
                                <a:lnTo>
                                  <a:pt x="872" y="1326"/>
                                </a:lnTo>
                                <a:lnTo>
                                  <a:pt x="855" y="1340"/>
                                </a:lnTo>
                                <a:lnTo>
                                  <a:pt x="837" y="1354"/>
                                </a:lnTo>
                                <a:lnTo>
                                  <a:pt x="818" y="1362"/>
                                </a:lnTo>
                                <a:lnTo>
                                  <a:pt x="799" y="1370"/>
                                </a:lnTo>
                                <a:lnTo>
                                  <a:pt x="780" y="1378"/>
                                </a:lnTo>
                                <a:lnTo>
                                  <a:pt x="761" y="1385"/>
                                </a:lnTo>
                                <a:lnTo>
                                  <a:pt x="742" y="1391"/>
                                </a:lnTo>
                                <a:lnTo>
                                  <a:pt x="723" y="1398"/>
                                </a:lnTo>
                                <a:lnTo>
                                  <a:pt x="704" y="1403"/>
                                </a:lnTo>
                                <a:lnTo>
                                  <a:pt x="685" y="1409"/>
                                </a:lnTo>
                                <a:lnTo>
                                  <a:pt x="666" y="1414"/>
                                </a:lnTo>
                                <a:lnTo>
                                  <a:pt x="646" y="1418"/>
                                </a:lnTo>
                                <a:lnTo>
                                  <a:pt x="627" y="1422"/>
                                </a:lnTo>
                                <a:lnTo>
                                  <a:pt x="607" y="1426"/>
                                </a:lnTo>
                                <a:lnTo>
                                  <a:pt x="587" y="1429"/>
                                </a:lnTo>
                                <a:lnTo>
                                  <a:pt x="568" y="1432"/>
                                </a:lnTo>
                                <a:lnTo>
                                  <a:pt x="548" y="1434"/>
                                </a:lnTo>
                                <a:lnTo>
                                  <a:pt x="528" y="1436"/>
                                </a:lnTo>
                                <a:lnTo>
                                  <a:pt x="507" y="1438"/>
                                </a:lnTo>
                                <a:lnTo>
                                  <a:pt x="487" y="1439"/>
                                </a:lnTo>
                                <a:lnTo>
                                  <a:pt x="465" y="1438"/>
                                </a:lnTo>
                                <a:lnTo>
                                  <a:pt x="444" y="1437"/>
                                </a:lnTo>
                                <a:lnTo>
                                  <a:pt x="423" y="1435"/>
                                </a:lnTo>
                                <a:lnTo>
                                  <a:pt x="402" y="1433"/>
                                </a:lnTo>
                                <a:lnTo>
                                  <a:pt x="381" y="1430"/>
                                </a:lnTo>
                                <a:lnTo>
                                  <a:pt x="360" y="1427"/>
                                </a:lnTo>
                                <a:lnTo>
                                  <a:pt x="340" y="1424"/>
                                </a:lnTo>
                                <a:lnTo>
                                  <a:pt x="320" y="1420"/>
                                </a:lnTo>
                                <a:lnTo>
                                  <a:pt x="301" y="1416"/>
                                </a:lnTo>
                                <a:lnTo>
                                  <a:pt x="281" y="1412"/>
                                </a:lnTo>
                                <a:lnTo>
                                  <a:pt x="262" y="1407"/>
                                </a:lnTo>
                                <a:lnTo>
                                  <a:pt x="243" y="1402"/>
                                </a:lnTo>
                                <a:lnTo>
                                  <a:pt x="225" y="1397"/>
                                </a:lnTo>
                                <a:lnTo>
                                  <a:pt x="206" y="1391"/>
                                </a:lnTo>
                                <a:lnTo>
                                  <a:pt x="188" y="1386"/>
                                </a:lnTo>
                                <a:lnTo>
                                  <a:pt x="170" y="1380"/>
                                </a:lnTo>
                                <a:lnTo>
                                  <a:pt x="152" y="1373"/>
                                </a:lnTo>
                                <a:lnTo>
                                  <a:pt x="130" y="1359"/>
                                </a:lnTo>
                                <a:lnTo>
                                  <a:pt x="110" y="1344"/>
                                </a:lnTo>
                                <a:lnTo>
                                  <a:pt x="92" y="1330"/>
                                </a:lnTo>
                                <a:lnTo>
                                  <a:pt x="75" y="1315"/>
                                </a:lnTo>
                                <a:lnTo>
                                  <a:pt x="60" y="1300"/>
                                </a:lnTo>
                                <a:lnTo>
                                  <a:pt x="46" y="1285"/>
                                </a:lnTo>
                                <a:lnTo>
                                  <a:pt x="34" y="1271"/>
                                </a:lnTo>
                                <a:lnTo>
                                  <a:pt x="24" y="1255"/>
                                </a:lnTo>
                                <a:lnTo>
                                  <a:pt x="15" y="1240"/>
                                </a:lnTo>
                                <a:lnTo>
                                  <a:pt x="8" y="1224"/>
                                </a:lnTo>
                                <a:lnTo>
                                  <a:pt x="2" y="1209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1" y="33"/>
                                </a:lnTo>
                                <a:lnTo>
                                  <a:pt x="20" y="49"/>
                                </a:lnTo>
                                <a:lnTo>
                                  <a:pt x="30" y="65"/>
                                </a:lnTo>
                                <a:lnTo>
                                  <a:pt x="42" y="80"/>
                                </a:lnTo>
                                <a:lnTo>
                                  <a:pt x="55" y="95"/>
                                </a:lnTo>
                                <a:lnTo>
                                  <a:pt x="69" y="110"/>
                                </a:lnTo>
                                <a:lnTo>
                                  <a:pt x="85" y="125"/>
                                </a:lnTo>
                                <a:lnTo>
                                  <a:pt x="102" y="140"/>
                                </a:lnTo>
                                <a:lnTo>
                                  <a:pt x="120" y="155"/>
                                </a:lnTo>
                                <a:lnTo>
                                  <a:pt x="140" y="163"/>
                                </a:lnTo>
                                <a:lnTo>
                                  <a:pt x="159" y="171"/>
                                </a:lnTo>
                                <a:lnTo>
                                  <a:pt x="179" y="179"/>
                                </a:lnTo>
                                <a:lnTo>
                                  <a:pt x="198" y="186"/>
                                </a:lnTo>
                                <a:lnTo>
                                  <a:pt x="217" y="192"/>
                                </a:lnTo>
                                <a:lnTo>
                                  <a:pt x="237" y="198"/>
                                </a:lnTo>
                                <a:lnTo>
                                  <a:pt x="256" y="204"/>
                                </a:lnTo>
                                <a:lnTo>
                                  <a:pt x="275" y="209"/>
                                </a:lnTo>
                                <a:lnTo>
                                  <a:pt x="294" y="214"/>
                                </a:lnTo>
                                <a:lnTo>
                                  <a:pt x="314" y="218"/>
                                </a:lnTo>
                                <a:lnTo>
                                  <a:pt x="333" y="222"/>
                                </a:lnTo>
                                <a:lnTo>
                                  <a:pt x="352" y="226"/>
                                </a:lnTo>
                                <a:lnTo>
                                  <a:pt x="372" y="229"/>
                                </a:lnTo>
                                <a:lnTo>
                                  <a:pt x="391" y="232"/>
                                </a:lnTo>
                                <a:lnTo>
                                  <a:pt x="411" y="234"/>
                                </a:lnTo>
                                <a:lnTo>
                                  <a:pt x="431" y="236"/>
                                </a:lnTo>
                                <a:lnTo>
                                  <a:pt x="451" y="238"/>
                                </a:lnTo>
                                <a:lnTo>
                                  <a:pt x="470" y="239"/>
                                </a:lnTo>
                                <a:lnTo>
                                  <a:pt x="493" y="238"/>
                                </a:lnTo>
                                <a:lnTo>
                                  <a:pt x="515" y="237"/>
                                </a:lnTo>
                                <a:lnTo>
                                  <a:pt x="536" y="235"/>
                                </a:lnTo>
                                <a:lnTo>
                                  <a:pt x="558" y="233"/>
                                </a:lnTo>
                                <a:lnTo>
                                  <a:pt x="579" y="230"/>
                                </a:lnTo>
                                <a:lnTo>
                                  <a:pt x="600" y="227"/>
                                </a:lnTo>
                                <a:lnTo>
                                  <a:pt x="620" y="224"/>
                                </a:lnTo>
                                <a:lnTo>
                                  <a:pt x="640" y="220"/>
                                </a:lnTo>
                                <a:lnTo>
                                  <a:pt x="660" y="216"/>
                                </a:lnTo>
                                <a:lnTo>
                                  <a:pt x="679" y="211"/>
                                </a:lnTo>
                                <a:lnTo>
                                  <a:pt x="698" y="207"/>
                                </a:lnTo>
                                <a:lnTo>
                                  <a:pt x="717" y="202"/>
                                </a:lnTo>
                                <a:lnTo>
                                  <a:pt x="736" y="196"/>
                                </a:lnTo>
                                <a:lnTo>
                                  <a:pt x="754" y="191"/>
                                </a:lnTo>
                                <a:lnTo>
                                  <a:pt x="771" y="185"/>
                                </a:lnTo>
                                <a:lnTo>
                                  <a:pt x="789" y="179"/>
                                </a:lnTo>
                                <a:lnTo>
                                  <a:pt x="806" y="172"/>
                                </a:lnTo>
                                <a:lnTo>
                                  <a:pt x="827" y="157"/>
                                </a:lnTo>
                                <a:lnTo>
                                  <a:pt x="847" y="142"/>
                                </a:lnTo>
                                <a:lnTo>
                                  <a:pt x="866" y="127"/>
                                </a:lnTo>
                                <a:lnTo>
                                  <a:pt x="882" y="112"/>
                                </a:lnTo>
                                <a:lnTo>
                                  <a:pt x="897" y="98"/>
                                </a:lnTo>
                                <a:lnTo>
                                  <a:pt x="911" y="83"/>
                                </a:lnTo>
                                <a:lnTo>
                                  <a:pt x="923" y="69"/>
                                </a:lnTo>
                                <a:lnTo>
                                  <a:pt x="934" y="54"/>
                                </a:lnTo>
                                <a:lnTo>
                                  <a:pt x="943" y="39"/>
                                </a:lnTo>
                                <a:lnTo>
                                  <a:pt x="950" y="24"/>
                                </a:lnTo>
                                <a:lnTo>
                                  <a:pt x="957" y="8"/>
                                </a:lnTo>
                                <a:lnTo>
                                  <a:pt x="959" y="1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67"/>
                        <wps:cNvSpPr>
                          <a:spLocks/>
                        </wps:cNvSpPr>
                        <wps:spPr bwMode="auto">
                          <a:xfrm>
                            <a:off x="3493" y="5001"/>
                            <a:ext cx="425" cy="876"/>
                          </a:xfrm>
                          <a:custGeom>
                            <a:avLst/>
                            <a:gdLst>
                              <a:gd name="T0" fmla="*/ 0 w 425"/>
                              <a:gd name="T1" fmla="*/ 496 h 876"/>
                              <a:gd name="T2" fmla="*/ 24 w 425"/>
                              <a:gd name="T3" fmla="*/ 454 h 876"/>
                              <a:gd name="T4" fmla="*/ 49 w 425"/>
                              <a:gd name="T5" fmla="*/ 413 h 876"/>
                              <a:gd name="T6" fmla="*/ 73 w 425"/>
                              <a:gd name="T7" fmla="*/ 373 h 876"/>
                              <a:gd name="T8" fmla="*/ 97 w 425"/>
                              <a:gd name="T9" fmla="*/ 333 h 876"/>
                              <a:gd name="T10" fmla="*/ 121 w 425"/>
                              <a:gd name="T11" fmla="*/ 295 h 876"/>
                              <a:gd name="T12" fmla="*/ 145 w 425"/>
                              <a:gd name="T13" fmla="*/ 257 h 876"/>
                              <a:gd name="T14" fmla="*/ 168 w 425"/>
                              <a:gd name="T15" fmla="*/ 221 h 876"/>
                              <a:gd name="T16" fmla="*/ 190 w 425"/>
                              <a:gd name="T17" fmla="*/ 187 h 876"/>
                              <a:gd name="T18" fmla="*/ 212 w 425"/>
                              <a:gd name="T19" fmla="*/ 155 h 876"/>
                              <a:gd name="T20" fmla="*/ 234 w 425"/>
                              <a:gd name="T21" fmla="*/ 125 h 876"/>
                              <a:gd name="T22" fmla="*/ 254 w 425"/>
                              <a:gd name="T23" fmla="*/ 98 h 876"/>
                              <a:gd name="T24" fmla="*/ 274 w 425"/>
                              <a:gd name="T25" fmla="*/ 74 h 876"/>
                              <a:gd name="T26" fmla="*/ 293 w 425"/>
                              <a:gd name="T27" fmla="*/ 52 h 876"/>
                              <a:gd name="T28" fmla="*/ 311 w 425"/>
                              <a:gd name="T29" fmla="*/ 34 h 876"/>
                              <a:gd name="T30" fmla="*/ 328 w 425"/>
                              <a:gd name="T31" fmla="*/ 19 h 876"/>
                              <a:gd name="T32" fmla="*/ 344 w 425"/>
                              <a:gd name="T33" fmla="*/ 9 h 876"/>
                              <a:gd name="T34" fmla="*/ 358 w 425"/>
                              <a:gd name="T35" fmla="*/ 2 h 876"/>
                              <a:gd name="T36" fmla="*/ 372 w 425"/>
                              <a:gd name="T37" fmla="*/ 0 h 876"/>
                              <a:gd name="T38" fmla="*/ 384 w 425"/>
                              <a:gd name="T39" fmla="*/ 2 h 876"/>
                              <a:gd name="T40" fmla="*/ 395 w 425"/>
                              <a:gd name="T41" fmla="*/ 9 h 876"/>
                              <a:gd name="T42" fmla="*/ 403 w 425"/>
                              <a:gd name="T43" fmla="*/ 22 h 876"/>
                              <a:gd name="T44" fmla="*/ 411 w 425"/>
                              <a:gd name="T45" fmla="*/ 44 h 876"/>
                              <a:gd name="T46" fmla="*/ 416 w 425"/>
                              <a:gd name="T47" fmla="*/ 73 h 876"/>
                              <a:gd name="T48" fmla="*/ 420 w 425"/>
                              <a:gd name="T49" fmla="*/ 109 h 876"/>
                              <a:gd name="T50" fmla="*/ 422 w 425"/>
                              <a:gd name="T51" fmla="*/ 150 h 876"/>
                              <a:gd name="T52" fmla="*/ 424 w 425"/>
                              <a:gd name="T53" fmla="*/ 196 h 876"/>
                              <a:gd name="T54" fmla="*/ 424 w 425"/>
                              <a:gd name="T55" fmla="*/ 246 h 876"/>
                              <a:gd name="T56" fmla="*/ 423 w 425"/>
                              <a:gd name="T57" fmla="*/ 300 h 876"/>
                              <a:gd name="T58" fmla="*/ 421 w 425"/>
                              <a:gd name="T59" fmla="*/ 355 h 876"/>
                              <a:gd name="T60" fmla="*/ 419 w 425"/>
                              <a:gd name="T61" fmla="*/ 412 h 876"/>
                              <a:gd name="T62" fmla="*/ 417 w 425"/>
                              <a:gd name="T63" fmla="*/ 469 h 876"/>
                              <a:gd name="T64" fmla="*/ 414 w 425"/>
                              <a:gd name="T65" fmla="*/ 526 h 876"/>
                              <a:gd name="T66" fmla="*/ 410 w 425"/>
                              <a:gd name="T67" fmla="*/ 582 h 876"/>
                              <a:gd name="T68" fmla="*/ 407 w 425"/>
                              <a:gd name="T69" fmla="*/ 637 h 876"/>
                              <a:gd name="T70" fmla="*/ 404 w 425"/>
                              <a:gd name="T71" fmla="*/ 688 h 876"/>
                              <a:gd name="T72" fmla="*/ 401 w 425"/>
                              <a:gd name="T73" fmla="*/ 736 h 876"/>
                              <a:gd name="T74" fmla="*/ 398 w 425"/>
                              <a:gd name="T75" fmla="*/ 780 h 876"/>
                              <a:gd name="T76" fmla="*/ 396 w 425"/>
                              <a:gd name="T77" fmla="*/ 818 h 876"/>
                              <a:gd name="T78" fmla="*/ 395 w 425"/>
                              <a:gd name="T79" fmla="*/ 850 h 876"/>
                              <a:gd name="T80" fmla="*/ 395 w 425"/>
                              <a:gd name="T81" fmla="*/ 876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5" h="876">
                                <a:moveTo>
                                  <a:pt x="0" y="496"/>
                                </a:moveTo>
                                <a:lnTo>
                                  <a:pt x="24" y="454"/>
                                </a:lnTo>
                                <a:lnTo>
                                  <a:pt x="49" y="413"/>
                                </a:lnTo>
                                <a:lnTo>
                                  <a:pt x="73" y="373"/>
                                </a:lnTo>
                                <a:lnTo>
                                  <a:pt x="97" y="333"/>
                                </a:lnTo>
                                <a:lnTo>
                                  <a:pt x="121" y="295"/>
                                </a:lnTo>
                                <a:lnTo>
                                  <a:pt x="145" y="257"/>
                                </a:lnTo>
                                <a:lnTo>
                                  <a:pt x="168" y="221"/>
                                </a:lnTo>
                                <a:lnTo>
                                  <a:pt x="190" y="187"/>
                                </a:lnTo>
                                <a:lnTo>
                                  <a:pt x="212" y="155"/>
                                </a:lnTo>
                                <a:lnTo>
                                  <a:pt x="234" y="125"/>
                                </a:lnTo>
                                <a:lnTo>
                                  <a:pt x="254" y="98"/>
                                </a:lnTo>
                                <a:lnTo>
                                  <a:pt x="274" y="74"/>
                                </a:lnTo>
                                <a:lnTo>
                                  <a:pt x="293" y="52"/>
                                </a:lnTo>
                                <a:lnTo>
                                  <a:pt x="311" y="34"/>
                                </a:lnTo>
                                <a:lnTo>
                                  <a:pt x="328" y="19"/>
                                </a:lnTo>
                                <a:lnTo>
                                  <a:pt x="344" y="9"/>
                                </a:lnTo>
                                <a:lnTo>
                                  <a:pt x="358" y="2"/>
                                </a:lnTo>
                                <a:lnTo>
                                  <a:pt x="372" y="0"/>
                                </a:lnTo>
                                <a:lnTo>
                                  <a:pt x="384" y="2"/>
                                </a:lnTo>
                                <a:lnTo>
                                  <a:pt x="395" y="9"/>
                                </a:lnTo>
                                <a:lnTo>
                                  <a:pt x="403" y="22"/>
                                </a:lnTo>
                                <a:lnTo>
                                  <a:pt x="411" y="44"/>
                                </a:lnTo>
                                <a:lnTo>
                                  <a:pt x="416" y="73"/>
                                </a:lnTo>
                                <a:lnTo>
                                  <a:pt x="420" y="109"/>
                                </a:lnTo>
                                <a:lnTo>
                                  <a:pt x="422" y="150"/>
                                </a:lnTo>
                                <a:lnTo>
                                  <a:pt x="424" y="196"/>
                                </a:lnTo>
                                <a:lnTo>
                                  <a:pt x="424" y="246"/>
                                </a:lnTo>
                                <a:lnTo>
                                  <a:pt x="423" y="300"/>
                                </a:lnTo>
                                <a:lnTo>
                                  <a:pt x="421" y="355"/>
                                </a:lnTo>
                                <a:lnTo>
                                  <a:pt x="419" y="412"/>
                                </a:lnTo>
                                <a:lnTo>
                                  <a:pt x="417" y="469"/>
                                </a:lnTo>
                                <a:lnTo>
                                  <a:pt x="414" y="526"/>
                                </a:lnTo>
                                <a:lnTo>
                                  <a:pt x="410" y="582"/>
                                </a:lnTo>
                                <a:lnTo>
                                  <a:pt x="407" y="637"/>
                                </a:lnTo>
                                <a:lnTo>
                                  <a:pt x="404" y="688"/>
                                </a:lnTo>
                                <a:lnTo>
                                  <a:pt x="401" y="736"/>
                                </a:lnTo>
                                <a:lnTo>
                                  <a:pt x="398" y="780"/>
                                </a:lnTo>
                                <a:lnTo>
                                  <a:pt x="396" y="818"/>
                                </a:lnTo>
                                <a:lnTo>
                                  <a:pt x="395" y="850"/>
                                </a:lnTo>
                                <a:lnTo>
                                  <a:pt x="395" y="8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68"/>
                        <wps:cNvSpPr>
                          <a:spLocks/>
                        </wps:cNvSpPr>
                        <wps:spPr bwMode="auto">
                          <a:xfrm>
                            <a:off x="4316" y="4932"/>
                            <a:ext cx="425" cy="1022"/>
                          </a:xfrm>
                          <a:custGeom>
                            <a:avLst/>
                            <a:gdLst>
                              <a:gd name="T0" fmla="*/ 0 w 425"/>
                              <a:gd name="T1" fmla="*/ 641 h 1022"/>
                              <a:gd name="T2" fmla="*/ 24 w 425"/>
                              <a:gd name="T3" fmla="*/ 589 h 1022"/>
                              <a:gd name="T4" fmla="*/ 49 w 425"/>
                              <a:gd name="T5" fmla="*/ 537 h 1022"/>
                              <a:gd name="T6" fmla="*/ 73 w 425"/>
                              <a:gd name="T7" fmla="*/ 486 h 1022"/>
                              <a:gd name="T8" fmla="*/ 97 w 425"/>
                              <a:gd name="T9" fmla="*/ 435 h 1022"/>
                              <a:gd name="T10" fmla="*/ 121 w 425"/>
                              <a:gd name="T11" fmla="*/ 386 h 1022"/>
                              <a:gd name="T12" fmla="*/ 145 w 425"/>
                              <a:gd name="T13" fmla="*/ 338 h 1022"/>
                              <a:gd name="T14" fmla="*/ 168 w 425"/>
                              <a:gd name="T15" fmla="*/ 293 h 1022"/>
                              <a:gd name="T16" fmla="*/ 190 w 425"/>
                              <a:gd name="T17" fmla="*/ 249 h 1022"/>
                              <a:gd name="T18" fmla="*/ 212 w 425"/>
                              <a:gd name="T19" fmla="*/ 208 h 1022"/>
                              <a:gd name="T20" fmla="*/ 234 w 425"/>
                              <a:gd name="T21" fmla="*/ 169 h 1022"/>
                              <a:gd name="T22" fmla="*/ 254 w 425"/>
                              <a:gd name="T23" fmla="*/ 134 h 1022"/>
                              <a:gd name="T24" fmla="*/ 274 w 425"/>
                              <a:gd name="T25" fmla="*/ 102 h 1022"/>
                              <a:gd name="T26" fmla="*/ 293 w 425"/>
                              <a:gd name="T27" fmla="*/ 74 h 1022"/>
                              <a:gd name="T28" fmla="*/ 311 w 425"/>
                              <a:gd name="T29" fmla="*/ 50 h 1022"/>
                              <a:gd name="T30" fmla="*/ 328 w 425"/>
                              <a:gd name="T31" fmla="*/ 30 h 1022"/>
                              <a:gd name="T32" fmla="*/ 344 w 425"/>
                              <a:gd name="T33" fmla="*/ 15 h 1022"/>
                              <a:gd name="T34" fmla="*/ 358 w 425"/>
                              <a:gd name="T35" fmla="*/ 5 h 1022"/>
                              <a:gd name="T36" fmla="*/ 372 w 425"/>
                              <a:gd name="T37" fmla="*/ 0 h 1022"/>
                              <a:gd name="T38" fmla="*/ 384 w 425"/>
                              <a:gd name="T39" fmla="*/ 0 h 1022"/>
                              <a:gd name="T40" fmla="*/ 395 w 425"/>
                              <a:gd name="T41" fmla="*/ 6 h 1022"/>
                              <a:gd name="T42" fmla="*/ 403 w 425"/>
                              <a:gd name="T43" fmla="*/ 21 h 1022"/>
                              <a:gd name="T44" fmla="*/ 411 w 425"/>
                              <a:gd name="T45" fmla="*/ 46 h 1022"/>
                              <a:gd name="T46" fmla="*/ 416 w 425"/>
                              <a:gd name="T47" fmla="*/ 80 h 1022"/>
                              <a:gd name="T48" fmla="*/ 420 w 425"/>
                              <a:gd name="T49" fmla="*/ 121 h 1022"/>
                              <a:gd name="T50" fmla="*/ 422 w 425"/>
                              <a:gd name="T51" fmla="*/ 169 h 1022"/>
                              <a:gd name="T52" fmla="*/ 424 w 425"/>
                              <a:gd name="T53" fmla="*/ 224 h 1022"/>
                              <a:gd name="T54" fmla="*/ 424 w 425"/>
                              <a:gd name="T55" fmla="*/ 283 h 1022"/>
                              <a:gd name="T56" fmla="*/ 423 w 425"/>
                              <a:gd name="T57" fmla="*/ 345 h 1022"/>
                              <a:gd name="T58" fmla="*/ 421 w 425"/>
                              <a:gd name="T59" fmla="*/ 411 h 1022"/>
                              <a:gd name="T60" fmla="*/ 419 w 425"/>
                              <a:gd name="T61" fmla="*/ 478 h 1022"/>
                              <a:gd name="T62" fmla="*/ 417 w 425"/>
                              <a:gd name="T63" fmla="*/ 546 h 1022"/>
                              <a:gd name="T64" fmla="*/ 414 w 425"/>
                              <a:gd name="T65" fmla="*/ 614 h 1022"/>
                              <a:gd name="T66" fmla="*/ 410 w 425"/>
                              <a:gd name="T67" fmla="*/ 680 h 1022"/>
                              <a:gd name="T68" fmla="*/ 407 w 425"/>
                              <a:gd name="T69" fmla="*/ 744 h 1022"/>
                              <a:gd name="T70" fmla="*/ 404 w 425"/>
                              <a:gd name="T71" fmla="*/ 805 h 1022"/>
                              <a:gd name="T72" fmla="*/ 401 w 425"/>
                              <a:gd name="T73" fmla="*/ 861 h 1022"/>
                              <a:gd name="T74" fmla="*/ 398 w 425"/>
                              <a:gd name="T75" fmla="*/ 912 h 1022"/>
                              <a:gd name="T76" fmla="*/ 396 w 425"/>
                              <a:gd name="T77" fmla="*/ 956 h 1022"/>
                              <a:gd name="T78" fmla="*/ 395 w 425"/>
                              <a:gd name="T79" fmla="*/ 993 h 1022"/>
                              <a:gd name="T80" fmla="*/ 395 w 425"/>
                              <a:gd name="T81" fmla="*/ 1021 h 10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5" h="1022">
                                <a:moveTo>
                                  <a:pt x="0" y="641"/>
                                </a:moveTo>
                                <a:lnTo>
                                  <a:pt x="24" y="589"/>
                                </a:lnTo>
                                <a:lnTo>
                                  <a:pt x="49" y="537"/>
                                </a:lnTo>
                                <a:lnTo>
                                  <a:pt x="73" y="486"/>
                                </a:lnTo>
                                <a:lnTo>
                                  <a:pt x="97" y="435"/>
                                </a:lnTo>
                                <a:lnTo>
                                  <a:pt x="121" y="386"/>
                                </a:lnTo>
                                <a:lnTo>
                                  <a:pt x="145" y="338"/>
                                </a:lnTo>
                                <a:lnTo>
                                  <a:pt x="168" y="293"/>
                                </a:lnTo>
                                <a:lnTo>
                                  <a:pt x="190" y="249"/>
                                </a:lnTo>
                                <a:lnTo>
                                  <a:pt x="212" y="208"/>
                                </a:lnTo>
                                <a:lnTo>
                                  <a:pt x="234" y="169"/>
                                </a:lnTo>
                                <a:lnTo>
                                  <a:pt x="254" y="134"/>
                                </a:lnTo>
                                <a:lnTo>
                                  <a:pt x="274" y="102"/>
                                </a:lnTo>
                                <a:lnTo>
                                  <a:pt x="293" y="74"/>
                                </a:lnTo>
                                <a:lnTo>
                                  <a:pt x="311" y="50"/>
                                </a:lnTo>
                                <a:lnTo>
                                  <a:pt x="328" y="30"/>
                                </a:lnTo>
                                <a:lnTo>
                                  <a:pt x="344" y="15"/>
                                </a:lnTo>
                                <a:lnTo>
                                  <a:pt x="358" y="5"/>
                                </a:lnTo>
                                <a:lnTo>
                                  <a:pt x="372" y="0"/>
                                </a:lnTo>
                                <a:lnTo>
                                  <a:pt x="384" y="0"/>
                                </a:lnTo>
                                <a:lnTo>
                                  <a:pt x="395" y="6"/>
                                </a:lnTo>
                                <a:lnTo>
                                  <a:pt x="403" y="21"/>
                                </a:lnTo>
                                <a:lnTo>
                                  <a:pt x="411" y="46"/>
                                </a:lnTo>
                                <a:lnTo>
                                  <a:pt x="416" y="80"/>
                                </a:lnTo>
                                <a:lnTo>
                                  <a:pt x="420" y="121"/>
                                </a:lnTo>
                                <a:lnTo>
                                  <a:pt x="422" y="169"/>
                                </a:lnTo>
                                <a:lnTo>
                                  <a:pt x="424" y="224"/>
                                </a:lnTo>
                                <a:lnTo>
                                  <a:pt x="424" y="283"/>
                                </a:lnTo>
                                <a:lnTo>
                                  <a:pt x="423" y="345"/>
                                </a:lnTo>
                                <a:lnTo>
                                  <a:pt x="421" y="411"/>
                                </a:lnTo>
                                <a:lnTo>
                                  <a:pt x="419" y="478"/>
                                </a:lnTo>
                                <a:lnTo>
                                  <a:pt x="417" y="546"/>
                                </a:lnTo>
                                <a:lnTo>
                                  <a:pt x="414" y="614"/>
                                </a:lnTo>
                                <a:lnTo>
                                  <a:pt x="410" y="680"/>
                                </a:lnTo>
                                <a:lnTo>
                                  <a:pt x="407" y="744"/>
                                </a:lnTo>
                                <a:lnTo>
                                  <a:pt x="404" y="805"/>
                                </a:lnTo>
                                <a:lnTo>
                                  <a:pt x="401" y="861"/>
                                </a:lnTo>
                                <a:lnTo>
                                  <a:pt x="398" y="912"/>
                                </a:lnTo>
                                <a:lnTo>
                                  <a:pt x="396" y="956"/>
                                </a:lnTo>
                                <a:lnTo>
                                  <a:pt x="395" y="993"/>
                                </a:lnTo>
                                <a:lnTo>
                                  <a:pt x="395" y="10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669"/>
                        <wps:cNvSpPr>
                          <a:spLocks/>
                        </wps:cNvSpPr>
                        <wps:spPr bwMode="auto">
                          <a:xfrm>
                            <a:off x="3954" y="5942"/>
                            <a:ext cx="710" cy="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FBA43" id="Group 657" o:spid="_x0000_s1026" style="position:absolute;margin-left:66.05pt;margin-top:31.8pt;width:474.5pt;height:455.2pt;z-index:-251660237;mso-position-horizontal-relative:page" coordorigin="1321,636" coordsize="9490,9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" o:allowincell="f">
                <v:shape id="Freeform 658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59" o:spid="_x0000_s1028" style="position:absolute;left:1331;top:646;width:20;height:9084;visibility:visible;mso-wrap-style:square;v-text-anchor:top" coordsize="20,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" path="m,l,9083e" filled="f" strokecolor="#92d050" strokeweight=".58pt">
                  <v:path arrowok="t" o:connecttype="custom" o:connectlocs="0,0;0,9083" o:connectangles="0,0"/>
                </v:shape>
                <v:shape id="Freeform 660" o:spid="_x0000_s1029" style="position:absolute;left:1327;top:9735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61" o:spid="_x0000_s1030" style="position:absolute;left:10801;top:646;width:20;height:9084;visibility:visible;mso-wrap-style:square;v-text-anchor:top" coordsize="20,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" path="m,l,9083e" filled="f" strokecolor="#92d050" strokeweight=".6pt">
                  <v:path arrowok="t" o:connecttype="custom" o:connectlocs="0,0;0,9083" o:connectangles="0,0"/>
                </v:shape>
                <v:shape id="Freeform 662" o:spid="_x0000_s1031" style="position:absolute;left:3423;top:5299;width:959;height:1440;visibility:visible;mso-wrap-style:square;v-text-anchor:top" coordsize="9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" path="m959,1199r-5,17l947,1233r-9,16l928,1265r-12,16l903,1296r-15,15l872,1326r-17,14l837,1354r-19,8l799,1370r-19,8l761,1385r-19,6l723,1398r-19,5l685,1409r-19,5l646,1418r-19,4l607,1426r-20,3l568,1432r-20,2l528,1436r-21,2l487,1439r-22,-1l444,1437r-21,-2l402,1433r-21,-3l360,1427r-20,-3l320,1420r-19,-4l281,1412r-19,-5l243,1402r-18,-5l206,1391r-18,-5l170,1380r-18,-7l130,1359r-20,-15l92,1330,75,1315,60,1300,46,1285,34,1271,24,1255r-9,-15l8,1224,2,1209,,,5,17r6,16l20,49,30,65,42,80,55,95r14,15l85,125r17,15l120,155r20,8l159,171r20,8l198,186r19,6l237,198r19,6l275,209r19,5l314,218r19,4l352,226r20,3l391,232r20,2l431,236r20,2l470,239r23,-1l515,237r21,-2l558,233r21,-3l600,227r20,-3l640,220r20,-4l679,211r19,-4l717,202r19,-6l754,191r17,-6l789,179r17,-7l827,157r20,-15l866,127r16,-15l897,98,911,83,923,69,934,54r9,-15l950,24,957,8r2,1191xe" filled="f">
                  <v:path arrowok="t" o:connecttype="custom" o:connectlocs="954,1216;938,1249;916,1281;888,1311;855,1340;818,1362;780,1378;742,1391;704,1403;666,1414;627,1422;587,1429;548,1434;507,1438;465,1438;423,1435;381,1430;340,1424;301,1416;262,1407;225,1397;188,1386;152,1373;110,1344;75,1315;46,1285;24,1255;8,1224;0,0;11,33;30,65;55,95;85,125;120,155;159,171;198,186;237,198;275,209;314,218;352,226;391,232;431,236;470,239;515,237;558,233;600,227;640,220;679,211;717,202;754,191;789,179;827,157;866,127;897,98;923,69;943,39;957,8" o:connectangles="0,0,0,0,0,0,0,0,0,0,0,0,0,0,0,0,0,0,0,0,0,0,0,0,0,0,0,0,0,0,0,0,0,0,0,0,0,0,0,0,0,0,0,0,0,0,0,0,0,0,0,0,0,0,0,0,0"/>
                </v:shape>
                <v:group id="Group 663" o:spid="_x0000_s1032" style="position:absolute;left:3818;top:5562;width:959;height:1440" coordorigin="3818,5562" coordsize="9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664" o:spid="_x0000_s1033" style="position:absolute;left:3818;top:5562;width:959;height:1440;visibility:visible;mso-wrap-style:square;v-text-anchor:top" coordsize="9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" path="m,l2,1209r6,15l15,1240r9,15l34,1271r12,14l60,1300r15,15l92,1330r18,14l130,1359r22,14l170,1380r18,6l206,1391r19,6l243,1402r19,5l281,1412r20,4l320,1420r20,4l360,1427r21,3l402,1433r21,2l444,1437r21,1l487,1439r20,-1l528,1436r20,-2l568,1432r19,-3l607,1426r20,-4l646,1418r20,-4l685,1409r19,-6l723,1398r19,-7l761,1385r19,-7l799,1370r19,-8l837,1354r18,-14l872,1326r16,-15l903,1296r13,-15l928,1265r10,-16l947,1233r7,-17l959,1199,957,239r-487,l451,238r-20,-2l411,234r-20,-2l372,229r-20,-3l333,222r-19,-4l294,214r-19,-5l256,204r-19,-6l217,192r-19,-6l179,179r-20,-8l140,163r-20,-8l102,140,85,125,69,110,55,95,42,80,30,65,20,49,11,33,5,17,,xe" stroked="f">
                    <v:path arrowok="t" o:connecttype="custom" o:connectlocs="2,1209;15,1240;34,1271;60,1300;92,1330;130,1359;170,1380;206,1391;243,1402;281,1412;320,1420;360,1427;402,1433;444,1437;487,1439;528,1436;568,1432;607,1426;646,1418;685,1409;723,1398;761,1385;799,1370;837,1354;872,1326;903,1296;928,1265;947,1233;959,1199;470,239;431,236;391,232;352,226;314,218;275,209;237,198;198,186;159,171;120,155;85,125;55,95;30,65;11,33;0,0" o:connectangles="0,0,0,0,0,0,0,0,0,0,0,0,0,0,0,0,0,0,0,0,0,0,0,0,0,0,0,0,0,0,0,0,0,0,0,0,0,0,0,0,0,0,0,0"/>
                  </v:shape>
                  <v:shape id="Freeform 665" o:spid="_x0000_s1034" style="position:absolute;left:3818;top:5562;width:959;height:1440;visibility:visible;mso-wrap-style:square;v-text-anchor:top" coordsize="9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" path="m957,8r-7,16l943,39r-9,15l923,69,911,83,897,98r-15,14l866,127r-19,15l827,157r-21,15l789,179r-18,6l754,191r-18,5l717,202r-19,5l679,211r-19,5l640,220r-20,4l600,227r-21,3l558,233r-22,2l515,237r-22,1l470,239r487,l957,8xe" stroked="f">
                    <v:path arrowok="t" o:connecttype="custom" o:connectlocs="957,8;950,24;943,39;934,54;923,69;911,83;897,98;882,112;866,127;847,142;827,157;806,172;789,179;771,185;754,191;736,196;717,202;698,207;679,211;660,216;640,220;620,224;600,227;579,230;558,233;536,235;515,237;493,238;470,239;957,239;957,8" o:connectangles="0,0,0,0,0,0,0,0,0,0,0,0,0,0,0,0,0,0,0,0,0,0,0,0,0,0,0,0,0,0,0"/>
                  </v:shape>
                </v:group>
                <v:shape id="Freeform 666" o:spid="_x0000_s1035" style="position:absolute;left:3818;top:5562;width:959;height:1440;visibility:visible;mso-wrap-style:square;v-text-anchor:top" coordsize="95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" path="m959,1199r-5,17l947,1233r-9,16l928,1265r-12,16l903,1296r-15,15l872,1326r-17,14l837,1354r-19,8l799,1370r-19,8l761,1385r-19,6l723,1398r-19,5l685,1409r-19,5l646,1418r-19,4l607,1426r-20,3l568,1432r-20,2l528,1436r-21,2l487,1439r-22,-1l444,1437r-21,-2l402,1433r-21,-3l360,1427r-20,-3l320,1420r-19,-4l281,1412r-19,-5l243,1402r-18,-5l206,1391r-18,-5l170,1380r-18,-7l130,1359r-20,-15l92,1330,75,1315,60,1300,46,1285,34,1271,24,1255r-9,-15l8,1224,2,1209,,,5,17r6,16l20,49,30,65,42,80,55,95r14,15l85,125r17,15l120,155r20,8l159,171r20,8l198,186r19,6l237,198r19,6l275,209r19,5l314,218r19,4l352,226r20,3l391,232r20,2l431,236r20,2l470,239r23,-1l515,237r21,-2l558,233r21,-3l600,227r20,-3l640,220r20,-4l679,211r19,-4l717,202r19,-6l754,191r17,-6l789,179r17,-7l827,157r20,-15l866,127r16,-15l897,98,911,83,923,69,934,54r9,-15l950,24,957,8r2,1191xe" filled="f">
                  <v:path arrowok="t" o:connecttype="custom" o:connectlocs="954,1216;938,1249;916,1281;888,1311;855,1340;818,1362;780,1378;742,1391;704,1403;666,1414;627,1422;587,1429;548,1434;507,1438;465,1438;423,1435;381,1430;340,1424;301,1416;262,1407;225,1397;188,1386;152,1373;110,1344;75,1315;46,1285;24,1255;8,1224;0,0;11,33;30,65;55,95;85,125;120,155;159,171;198,186;237,198;275,209;314,218;352,226;391,232;431,236;470,239;515,237;558,233;600,227;640,220;679,211;717,202;754,191;789,179;827,157;866,127;897,98;923,69;943,39;957,8" o:connectangles="0,0,0,0,0,0,0,0,0,0,0,0,0,0,0,0,0,0,0,0,0,0,0,0,0,0,0,0,0,0,0,0,0,0,0,0,0,0,0,0,0,0,0,0,0,0,0,0,0,0,0,0,0,0,0,0,0"/>
                </v:shape>
                <v:shape id="Freeform 667" o:spid="_x0000_s1036" style="position:absolute;left:3493;top:5001;width:425;height:876;visibility:visible;mso-wrap-style:square;v-text-anchor:top" coordsize="42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" path="m,496l24,454,49,413,73,373,97,333r24,-38l145,257r23,-36l190,187r22,-32l234,125,254,98,274,74,293,52,311,34,328,19,344,9,358,2,372,r12,2l395,9r8,13l411,44r5,29l420,109r2,41l424,196r,50l423,300r-2,55l419,412r-2,57l414,526r-4,56l407,637r-3,51l401,736r-3,44l396,818r-1,32l395,876e" filled="f">
                  <v:path arrowok="t" o:connecttype="custom" o:connectlocs="0,496;24,454;49,413;73,373;97,333;121,295;145,257;168,221;190,187;212,155;234,125;254,98;274,74;293,52;311,34;328,19;344,9;358,2;372,0;384,2;395,9;403,22;411,44;416,73;420,109;422,150;424,196;424,246;423,300;421,355;419,412;417,469;414,526;410,582;407,637;404,688;401,736;398,780;396,818;395,850;395,876" o:connectangles="0,0,0,0,0,0,0,0,0,0,0,0,0,0,0,0,0,0,0,0,0,0,0,0,0,0,0,0,0,0,0,0,0,0,0,0,0,0,0,0,0"/>
                </v:shape>
                <v:shape id="Freeform 668" o:spid="_x0000_s1037" style="position:absolute;left:4316;top:4932;width:425;height:1022;visibility:visible;mso-wrap-style:square;v-text-anchor:top" coordsize="425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" path="m,641l24,589,49,537,73,486,97,435r24,-49l145,338r23,-45l190,249r22,-41l234,169r20,-35l274,102,293,74,311,50,328,30,344,15,358,5,372,r12,l395,6r8,15l411,46r5,34l420,121r2,48l424,224r,59l423,345r-2,66l419,478r-2,68l414,614r-4,66l407,744r-3,61l401,861r-3,51l396,956r-1,37l395,1021e" filled="f">
                  <v:path arrowok="t" o:connecttype="custom" o:connectlocs="0,641;24,589;49,537;73,486;97,435;121,386;145,338;168,293;190,249;212,208;234,169;254,134;274,102;293,74;311,50;328,30;344,15;358,5;372,0;384,0;395,6;403,21;411,46;416,80;420,121;422,169;424,224;424,283;423,345;421,411;419,478;417,546;414,614;410,680;407,744;404,805;401,861;398,912;396,956;395,993;395,1021" o:connectangles="0,0,0,0,0,0,0,0,0,0,0,0,0,0,0,0,0,0,0,0,0,0,0,0,0,0,0,0,0,0,0,0,0,0,0,0,0,0,0,0,0"/>
                </v:shape>
                <v:rect id="Rectangle 669" o:spid="_x0000_s1038" style="position:absolute;left:3954;top:5942;width:71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" stroked="f">
                  <v:path arrowok="t"/>
                </v:rect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5"/>
        </w:rPr>
        <w:t xml:space="preserve"> 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o</w:t>
      </w:r>
      <w:r w:rsidR="007611BB">
        <w:rPr>
          <w:color w:val="FF0000"/>
          <w:spacing w:val="-4"/>
        </w:rPr>
        <w:t xml:space="preserve"> </w:t>
      </w:r>
      <w:proofErr w:type="gramStart"/>
      <w:r w:rsidR="007611BB">
        <w:rPr>
          <w:color w:val="FF0000"/>
        </w:rPr>
        <w:t>Wear</w:t>
      </w:r>
      <w:proofErr w:type="gramEnd"/>
    </w:p>
    <w:p w14:paraId="167661AA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568D744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B28024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4" behindDoc="1" locked="0" layoutInCell="0" allowOverlap="1" wp14:anchorId="30A11E7C" wp14:editId="4B5F7B49">
                <wp:simplePos x="0" y="0"/>
                <wp:positionH relativeFrom="page">
                  <wp:posOffset>5980430</wp:posOffset>
                </wp:positionH>
                <wp:positionV relativeFrom="page">
                  <wp:posOffset>1166495</wp:posOffset>
                </wp:positionV>
                <wp:extent cx="612140" cy="574675"/>
                <wp:effectExtent l="0" t="0" r="0" b="0"/>
                <wp:wrapNone/>
                <wp:docPr id="51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517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518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4FC64" w14:textId="77777777" w:rsidR="00BC0717" w:rsidRDefault="00BC0717" w:rsidP="00135D40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5434267" w14:textId="77777777" w:rsidR="00BC0717" w:rsidRPr="00255FB8" w:rsidRDefault="00BC0717" w:rsidP="00135D40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522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1E7C" id="_x0000_s1399" style="position:absolute;margin-left:470.9pt;margin-top:91.85pt;width:48.2pt;height:45.25pt;z-index:-251660166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" o:allowincell="f">
                <v:group id="Group 29" o:spid="_x0000_s1400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30" o:spid="_x0000_s1401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402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17B4FC64" w14:textId="77777777" w:rsidR="00BC0717" w:rsidRDefault="00BC0717" w:rsidP="00135D40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5434267" w14:textId="77777777" w:rsidR="00BC0717" w:rsidRPr="00255FB8" w:rsidRDefault="00BC0717" w:rsidP="00135D40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403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404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34" o:spid="_x0000_s140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40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40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40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40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41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41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41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41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41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41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41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41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41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41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42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42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42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42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42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9EAAF55" w14:textId="77777777" w:rsidR="007611BB" w:rsidRDefault="007611BB">
      <w:pPr>
        <w:tabs>
          <w:tab w:val="left" w:pos="1440"/>
        </w:tabs>
        <w:kinsoku w:val="0"/>
        <w:overflowPunct w:val="0"/>
        <w:spacing w:before="51" w:line="480" w:lineRule="auto"/>
        <w:ind w:left="100" w:right="471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Pa</w:t>
      </w:r>
      <w:r>
        <w:rPr>
          <w:rFonts w:ascii="Calibri" w:hAnsi="Calibri" w:cs="Calibri"/>
          <w:b/>
          <w:bCs/>
          <w:spacing w:val="-1"/>
        </w:rPr>
        <w:t>r</w:t>
      </w:r>
      <w:r>
        <w:rPr>
          <w:rFonts w:ascii="Calibri" w:hAnsi="Calibri" w:cs="Calibri"/>
          <w:b/>
          <w:bCs/>
        </w:rPr>
        <w:t>ade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of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Words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  <w:spacing w:val="-1"/>
        </w:rPr>
        <w:t>(</w:t>
      </w:r>
      <w:r>
        <w:rPr>
          <w:rFonts w:ascii="Calibri" w:hAnsi="Calibri" w:cs="Calibri"/>
          <w:b/>
          <w:bCs/>
        </w:rPr>
        <w:t>Shield)</w:t>
      </w:r>
      <w:r>
        <w:rPr>
          <w:rFonts w:ascii="Calibri" w:hAnsi="Calibri" w:cs="Calibri"/>
          <w:b/>
          <w:bCs/>
          <w:w w:val="99"/>
        </w:rPr>
        <w:t xml:space="preserve"> </w:t>
      </w: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Po</w:t>
      </w:r>
      <w:r>
        <w:rPr>
          <w:rFonts w:ascii="Calibri" w:hAnsi="Calibri" w:cs="Calibri"/>
          <w:spacing w:val="-1"/>
        </w:rPr>
        <w:t>s</w:t>
      </w:r>
      <w:r>
        <w:rPr>
          <w:rFonts w:ascii="Calibri" w:hAnsi="Calibri" w:cs="Calibri"/>
        </w:rPr>
        <w:t>ter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Boards,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Markers,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HFW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Li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</w:p>
    <w:p w14:paraId="1B5529F2" w14:textId="77777777" w:rsidR="007611BB" w:rsidRDefault="007611BB">
      <w:pPr>
        <w:pStyle w:val="BodyText"/>
        <w:kinsoku w:val="0"/>
        <w:overflowPunct w:val="0"/>
        <w:spacing w:line="293" w:lineRule="exact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crea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shie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two po</w:t>
      </w:r>
      <w:r>
        <w:rPr>
          <w:spacing w:val="-1"/>
        </w:rPr>
        <w:t>s</w:t>
      </w:r>
      <w:r>
        <w:t>ter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o</w:t>
      </w:r>
      <w:r>
        <w:t>ards.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14:paraId="2D36E921" w14:textId="77777777" w:rsidR="007611BB" w:rsidRDefault="007611BB">
      <w:pPr>
        <w:pStyle w:val="BodyText"/>
        <w:kinsoku w:val="0"/>
        <w:overflowPunct w:val="0"/>
        <w:ind w:left="1450" w:right="280"/>
      </w:pPr>
      <w:r>
        <w:t>po</w:t>
      </w:r>
      <w:r>
        <w:rPr>
          <w:spacing w:val="-1"/>
        </w:rPr>
        <w:t>s</w:t>
      </w:r>
      <w:r>
        <w:t>ter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o</w:t>
      </w:r>
      <w:r>
        <w:t>ards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o</w:t>
      </w:r>
      <w:r>
        <w:t>le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t>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ach</w:t>
      </w:r>
      <w:r>
        <w:rPr>
          <w:spacing w:val="-3"/>
        </w:rPr>
        <w:t xml:space="preserve"> </w:t>
      </w:r>
      <w:r>
        <w:t>corner.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a</w:t>
      </w:r>
      <w:r>
        <w:t>ck</w:t>
      </w:r>
      <w:r>
        <w:rPr>
          <w:spacing w:val="-1"/>
        </w:rPr>
        <w:t xml:space="preserve"> </w:t>
      </w:r>
      <w:r>
        <w:t>poster</w:t>
      </w:r>
      <w:r>
        <w:rPr>
          <w:spacing w:val="-1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strings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attach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sides.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will then</w:t>
      </w:r>
      <w:r>
        <w:rPr>
          <w:spacing w:val="-4"/>
        </w:rPr>
        <w:t xml:space="preserve"> </w:t>
      </w:r>
      <w:r>
        <w:t>write</w:t>
      </w:r>
      <w:r>
        <w:rPr>
          <w:spacing w:val="-1"/>
        </w:rPr>
        <w:t xml:space="preserve"> o</w:t>
      </w:r>
      <w:r>
        <w:t>ne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o</w:t>
      </w:r>
      <w:r>
        <w:t>ld</w:t>
      </w:r>
      <w:r>
        <w:rPr>
          <w:spacing w:val="-2"/>
        </w:rPr>
        <w:t xml:space="preserve"> </w:t>
      </w:r>
      <w:r>
        <w:t>letters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print</w:t>
      </w:r>
      <w:r>
        <w:rPr>
          <w:spacing w:val="-2"/>
        </w:rPr>
        <w:t xml:space="preserve"> 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front po</w:t>
      </w:r>
      <w:r>
        <w:rPr>
          <w:spacing w:val="-1"/>
        </w:rPr>
        <w:t>s</w:t>
      </w:r>
      <w:r>
        <w:t>ter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o</w:t>
      </w:r>
      <w:r>
        <w:t>ard.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tud</w:t>
      </w:r>
      <w:r>
        <w:rPr>
          <w:spacing w:val="1"/>
        </w:rPr>
        <w:t>e</w:t>
      </w:r>
      <w:r>
        <w:t>nts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back.</w:t>
      </w:r>
      <w:r>
        <w:rPr>
          <w:spacing w:val="-3"/>
        </w:rPr>
        <w:t xml:space="preserve"> </w:t>
      </w:r>
      <w:r>
        <w:t>Once</w:t>
      </w:r>
      <w:r>
        <w:rPr>
          <w:w w:val="99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shiel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 hallwa</w:t>
      </w:r>
      <w:r>
        <w:rPr>
          <w:spacing w:val="1"/>
        </w:rPr>
        <w:t>y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HFW</w:t>
      </w:r>
      <w:r>
        <w:rPr>
          <w:spacing w:val="-3"/>
        </w:rPr>
        <w:t xml:space="preserve"> </w:t>
      </w:r>
      <w:r>
        <w:t>Parade!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 participa</w:t>
      </w:r>
      <w:r>
        <w:rPr>
          <w:spacing w:val="-1"/>
        </w:rPr>
        <w:t>t</w:t>
      </w:r>
      <w:r>
        <w:t>e both by reading each other’s words and by actively m</w:t>
      </w:r>
      <w:r>
        <w:rPr>
          <w:spacing w:val="-1"/>
        </w:rPr>
        <w:t>a</w:t>
      </w:r>
      <w:r>
        <w:t>rchi</w:t>
      </w:r>
      <w:r>
        <w:rPr>
          <w:spacing w:val="-2"/>
        </w:rPr>
        <w:t>n</w:t>
      </w:r>
      <w:r>
        <w:t>g in the parade.</w:t>
      </w:r>
    </w:p>
    <w:p w14:paraId="2E9A640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FBBCC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86EC0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197D3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E59B6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883C0C" w14:textId="77777777" w:rsidR="007611BB" w:rsidRDefault="007611BB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14:paraId="127492F2" w14:textId="77777777" w:rsidR="007611BB" w:rsidRDefault="007611BB">
      <w:pPr>
        <w:kinsoku w:val="0"/>
        <w:overflowPunct w:val="0"/>
        <w:spacing w:before="43"/>
        <w:ind w:left="27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</w:t>
      </w:r>
    </w:p>
    <w:p w14:paraId="1D3607B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D1A02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F93734" w14:textId="77777777" w:rsidR="007611BB" w:rsidRDefault="007611BB">
      <w:pPr>
        <w:kinsoku w:val="0"/>
        <w:overflowPunct w:val="0"/>
        <w:spacing w:before="7" w:line="280" w:lineRule="exact"/>
        <w:rPr>
          <w:sz w:val="28"/>
          <w:szCs w:val="28"/>
        </w:rPr>
      </w:pPr>
    </w:p>
    <w:p w14:paraId="03C7B397" w14:textId="77777777" w:rsidR="007611BB" w:rsidRDefault="007611BB">
      <w:pPr>
        <w:pStyle w:val="BodyText"/>
        <w:numPr>
          <w:ilvl w:val="0"/>
          <w:numId w:val="3"/>
        </w:numPr>
        <w:tabs>
          <w:tab w:val="left" w:pos="820"/>
        </w:tabs>
        <w:kinsoku w:val="0"/>
        <w:overflowPunct w:val="0"/>
        <w:spacing w:before="51"/>
        <w:ind w:left="820"/>
      </w:pPr>
      <w:r>
        <w:t>Cut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poster</w:t>
      </w:r>
      <w:r>
        <w:rPr>
          <w:spacing w:val="-1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s</w:t>
      </w:r>
      <w:r>
        <w:rPr>
          <w:spacing w:val="-1"/>
        </w:rPr>
        <w:t>h</w:t>
      </w:r>
      <w:r>
        <w:t>ape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</w:t>
      </w:r>
      <w:r>
        <w:t>hield.</w:t>
      </w:r>
    </w:p>
    <w:p w14:paraId="1F415856" w14:textId="7D67D6F5" w:rsidR="007611BB" w:rsidRDefault="007611BB">
      <w:pPr>
        <w:pStyle w:val="BodyText"/>
        <w:numPr>
          <w:ilvl w:val="0"/>
          <w:numId w:val="3"/>
        </w:numPr>
        <w:tabs>
          <w:tab w:val="left" w:pos="820"/>
        </w:tabs>
        <w:kinsoku w:val="0"/>
        <w:overflowPunct w:val="0"/>
        <w:ind w:left="820" w:right="1176"/>
      </w:pPr>
      <w:r>
        <w:t>Hole</w:t>
      </w:r>
      <w:r>
        <w:rPr>
          <w:spacing w:val="-1"/>
        </w:rPr>
        <w:t xml:space="preserve"> </w:t>
      </w:r>
      <w:r>
        <w:t>punch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 w:rsidR="00A26312">
        <w:t>corners and</w:t>
      </w:r>
      <w:r>
        <w:rPr>
          <w:spacing w:val="-1"/>
        </w:rPr>
        <w:t xml:space="preserve"> </w:t>
      </w:r>
      <w:r>
        <w:t>attach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o</w:t>
      </w:r>
      <w:r>
        <w:t>ld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r</w:t>
      </w:r>
      <w:r>
        <w:t>ont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shied together.</w:t>
      </w:r>
    </w:p>
    <w:p w14:paraId="28E6A2BA" w14:textId="77777777" w:rsidR="007611BB" w:rsidRDefault="007611BB">
      <w:pPr>
        <w:pStyle w:val="BodyText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i</w:t>
      </w:r>
      <w:r>
        <w:t>gh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middle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shield.</w:t>
      </w:r>
    </w:p>
    <w:p w14:paraId="32FD77FD" w14:textId="77777777" w:rsidR="007611BB" w:rsidRDefault="007611BB">
      <w:pPr>
        <w:pStyle w:val="BodyText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  <w:sectPr w:rsidR="007611BB">
          <w:footerReference w:type="default" r:id="rId66"/>
          <w:pgSz w:w="12240" w:h="15840"/>
          <w:pgMar w:top="560" w:right="1320" w:bottom="820" w:left="1340" w:header="0" w:footer="638" w:gutter="0"/>
          <w:pgNumType w:start="35"/>
          <w:cols w:space="720"/>
          <w:noEndnote/>
        </w:sectPr>
      </w:pPr>
    </w:p>
    <w:p w14:paraId="40F0E426" w14:textId="77777777" w:rsidR="007611BB" w:rsidRDefault="007611BB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14:paraId="746D6B5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BB7A7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54FD85" w14:textId="77777777" w:rsidR="007611BB" w:rsidRDefault="00643126">
      <w:pPr>
        <w:pStyle w:val="Heading4"/>
        <w:kinsoku w:val="0"/>
        <w:overflowPunct w:val="0"/>
        <w:ind w:left="8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4" behindDoc="1" locked="0" layoutInCell="0" allowOverlap="1" wp14:anchorId="2286264C" wp14:editId="2909869F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4479290"/>
                <wp:effectExtent l="0" t="0" r="0" b="0"/>
                <wp:wrapNone/>
                <wp:docPr id="510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4479290"/>
                          <a:chOff x="1321" y="636"/>
                          <a:chExt cx="9490" cy="7054"/>
                        </a:xfrm>
                      </wpg:grpSpPr>
                      <wps:wsp>
                        <wps:cNvPr id="511" name="Freeform 697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698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70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33"/>
                              <a:gd name="T2" fmla="*/ 0 w 20"/>
                              <a:gd name="T3" fmla="*/ 7032 h 7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33">
                                <a:moveTo>
                                  <a:pt x="0" y="0"/>
                                </a:moveTo>
                                <a:lnTo>
                                  <a:pt x="0" y="70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699"/>
                        <wps:cNvSpPr>
                          <a:spLocks/>
                        </wps:cNvSpPr>
                        <wps:spPr bwMode="auto">
                          <a:xfrm>
                            <a:off x="1327" y="7684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00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70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33"/>
                              <a:gd name="T2" fmla="*/ 0 w 20"/>
                              <a:gd name="T3" fmla="*/ 7032 h 7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33">
                                <a:moveTo>
                                  <a:pt x="0" y="0"/>
                                </a:moveTo>
                                <a:lnTo>
                                  <a:pt x="0" y="70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701"/>
                        <wps:cNvSpPr>
                          <a:spLocks/>
                        </wps:cNvSpPr>
                        <wps:spPr bwMode="auto">
                          <a:xfrm>
                            <a:off x="7064" y="6211"/>
                            <a:ext cx="90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78B3E" id="Group 696" o:spid="_x0000_s1026" style="position:absolute;margin-left:66.05pt;margin-top:31.8pt;width:474.5pt;height:352.7pt;z-index:-251660236;mso-position-horizontal-relative:page" coordorigin="1321,636" coordsize="9490,7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" o:allowincell="f">
                <v:shape id="Freeform 697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698" o:spid="_x0000_s1028" style="position:absolute;left:1331;top:646;width:20;height:7033;visibility:visible;mso-wrap-style:square;v-text-anchor:top" coordsize="20,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" path="m,l,7032e" filled="f" strokecolor="#92d050" strokeweight=".58pt">
                  <v:path arrowok="t" o:connecttype="custom" o:connectlocs="0,0;0,7032" o:connectangles="0,0"/>
                </v:shape>
                <v:shape id="Freeform 699" o:spid="_x0000_s1029" style="position:absolute;left:1327;top:7684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" path="m,l9478,e" filled="f" strokecolor="#92d050" strokeweight=".58pt">
                  <v:path arrowok="t" o:connecttype="custom" o:connectlocs="0,0;9478,0" o:connectangles="0,0"/>
                </v:shape>
                <v:shape id="Freeform 700" o:spid="_x0000_s1030" style="position:absolute;left:10801;top:646;width:20;height:7033;visibility:visible;mso-wrap-style:square;v-text-anchor:top" coordsize="20,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" path="m,l,7032e" filled="f" strokecolor="#92d050" strokeweight=".6pt">
                  <v:path arrowok="t" o:connecttype="custom" o:connectlocs="0,0;0,7032" o:connectangles="0,0"/>
                </v:shape>
                <v:rect id="Rectangle 701" o:spid="_x0000_s1031" style="position:absolute;left:7064;top:6211;width:90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" stroked="f">
                  <v:path arrowok="t"/>
                </v:rect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5"/>
        </w:rPr>
        <w:t xml:space="preserve"> 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o</w:t>
      </w:r>
      <w:r w:rsidR="007611BB">
        <w:rPr>
          <w:color w:val="FF0000"/>
          <w:spacing w:val="-4"/>
        </w:rPr>
        <w:t xml:space="preserve"> </w:t>
      </w:r>
      <w:proofErr w:type="gramStart"/>
      <w:r w:rsidR="007611BB">
        <w:rPr>
          <w:color w:val="FF0000"/>
        </w:rPr>
        <w:t>Wear</w:t>
      </w:r>
      <w:proofErr w:type="gramEnd"/>
    </w:p>
    <w:p w14:paraId="228EA133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54CAD8C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EA1293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5" behindDoc="1" locked="0" layoutInCell="0" allowOverlap="1" wp14:anchorId="061AC8FA" wp14:editId="6D7E5933">
                <wp:simplePos x="0" y="0"/>
                <wp:positionH relativeFrom="page">
                  <wp:posOffset>6132830</wp:posOffset>
                </wp:positionH>
                <wp:positionV relativeFrom="page">
                  <wp:posOffset>1187450</wp:posOffset>
                </wp:positionV>
                <wp:extent cx="612140" cy="574675"/>
                <wp:effectExtent l="0" t="0" r="0" b="0"/>
                <wp:wrapNone/>
                <wp:docPr id="48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485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486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BFDFF" w14:textId="77777777" w:rsidR="00BC0717" w:rsidRDefault="00BC0717" w:rsidP="00E87DEF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C3BE877" w14:textId="77777777" w:rsidR="00BC0717" w:rsidRPr="00255FB8" w:rsidRDefault="00BC0717" w:rsidP="00E87DEF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490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AC8FA" id="_x0000_s1425" style="position:absolute;margin-left:482.9pt;margin-top:93.5pt;width:48.2pt;height:45.25pt;z-index:-251660165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" o:allowincell="f">
                <v:group id="Group 29" o:spid="_x0000_s1426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30" o:spid="_x0000_s1427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428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37ABFDFF" w14:textId="77777777" w:rsidR="00BC0717" w:rsidRDefault="00BC0717" w:rsidP="00E87DEF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BE877" w14:textId="77777777" w:rsidR="00BC0717" w:rsidRPr="00255FB8" w:rsidRDefault="00BC0717" w:rsidP="00E87DEF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429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430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34" o:spid="_x0000_s143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43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43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4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4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4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4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4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4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44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44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44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44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44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44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4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4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4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4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4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2D73632" w14:textId="77777777" w:rsidR="007611BB" w:rsidRDefault="007611BB">
      <w:pPr>
        <w:tabs>
          <w:tab w:val="left" w:pos="1565"/>
        </w:tabs>
        <w:kinsoku w:val="0"/>
        <w:overflowPunct w:val="0"/>
        <w:spacing w:before="51"/>
        <w:ind w:left="2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Parade</w:t>
      </w:r>
      <w:r>
        <w:rPr>
          <w:rFonts w:ascii="Calibri" w:hAnsi="Calibri" w:cs="Calibri"/>
          <w:b/>
          <w:bCs/>
          <w:spacing w:val="-4"/>
        </w:rPr>
        <w:t xml:space="preserve"> </w:t>
      </w:r>
      <w:r>
        <w:rPr>
          <w:rFonts w:ascii="Calibri" w:hAnsi="Calibri" w:cs="Calibri"/>
          <w:b/>
          <w:bCs/>
        </w:rPr>
        <w:t>of</w:t>
      </w:r>
      <w:r>
        <w:rPr>
          <w:rFonts w:ascii="Calibri" w:hAnsi="Calibri" w:cs="Calibri"/>
          <w:b/>
          <w:bCs/>
          <w:spacing w:val="-4"/>
        </w:rPr>
        <w:t xml:space="preserve"> </w:t>
      </w:r>
      <w:r>
        <w:rPr>
          <w:rFonts w:ascii="Calibri" w:hAnsi="Calibri" w:cs="Calibri"/>
          <w:b/>
          <w:bCs/>
        </w:rPr>
        <w:t>Words</w:t>
      </w:r>
      <w:r>
        <w:rPr>
          <w:rFonts w:ascii="Calibri" w:hAnsi="Calibri" w:cs="Calibri"/>
          <w:b/>
          <w:bCs/>
          <w:spacing w:val="-4"/>
        </w:rPr>
        <w:t xml:space="preserve"> </w:t>
      </w:r>
      <w:r>
        <w:rPr>
          <w:rFonts w:ascii="Calibri" w:hAnsi="Calibri" w:cs="Calibri"/>
          <w:b/>
          <w:bCs/>
          <w:spacing w:val="-1"/>
        </w:rPr>
        <w:t>(</w:t>
      </w:r>
      <w:r>
        <w:rPr>
          <w:rFonts w:ascii="Calibri" w:hAnsi="Calibri" w:cs="Calibri"/>
          <w:b/>
          <w:bCs/>
        </w:rPr>
        <w:t>Hat)</w:t>
      </w:r>
    </w:p>
    <w:p w14:paraId="3546D6C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9A9ABF6" w14:textId="77777777" w:rsidR="007611BB" w:rsidRDefault="007611BB">
      <w:pPr>
        <w:pStyle w:val="BodyText"/>
        <w:tabs>
          <w:tab w:val="left" w:pos="1540"/>
        </w:tabs>
        <w:kinsoku w:val="0"/>
        <w:overflowPunct w:val="0"/>
        <w:ind w:left="20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Sentence</w:t>
      </w:r>
      <w:r>
        <w:rPr>
          <w:spacing w:val="-5"/>
        </w:rPr>
        <w:t xml:space="preserve"> </w:t>
      </w:r>
      <w:r>
        <w:t>Strips,</w:t>
      </w:r>
      <w:r>
        <w:rPr>
          <w:spacing w:val="-4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Paper,</w:t>
      </w:r>
      <w:r>
        <w:rPr>
          <w:spacing w:val="-4"/>
        </w:rPr>
        <w:t xml:space="preserve"> </w:t>
      </w:r>
      <w:r>
        <w:t>Glue,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rkers,</w:t>
      </w:r>
      <w:r>
        <w:rPr>
          <w:spacing w:val="-4"/>
        </w:rPr>
        <w:t xml:space="preserve"> </w:t>
      </w:r>
      <w:r>
        <w:t>HFW</w:t>
      </w:r>
      <w:r>
        <w:rPr>
          <w:spacing w:val="-4"/>
        </w:rPr>
        <w:t xml:space="preserve"> </w:t>
      </w:r>
      <w:r>
        <w:t>List</w:t>
      </w:r>
    </w:p>
    <w:p w14:paraId="7D36F44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0452D11" w14:textId="77777777" w:rsidR="007611BB" w:rsidRDefault="007611BB">
      <w:pPr>
        <w:pStyle w:val="BodyText"/>
        <w:kinsoku w:val="0"/>
        <w:overflowPunct w:val="0"/>
        <w:ind w:left="20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crea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hat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piece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(4X</w:t>
      </w:r>
      <w:r>
        <w:rPr>
          <w:spacing w:val="-1"/>
        </w:rPr>
        <w:t>6</w:t>
      </w:r>
      <w:r>
        <w:t>).</w:t>
      </w:r>
    </w:p>
    <w:p w14:paraId="38DEBBB8" w14:textId="77777777" w:rsidR="007611BB" w:rsidRDefault="007611BB">
      <w:pPr>
        <w:pStyle w:val="BodyText"/>
        <w:kinsoku w:val="0"/>
        <w:overflowPunct w:val="0"/>
        <w:ind w:left="1550" w:right="295"/>
      </w:pPr>
      <w:r>
        <w:t>Next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w</w:t>
      </w:r>
      <w:r>
        <w:t>ord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marker.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glue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their sentence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trip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hat.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nce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hats allow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hallways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HFW</w:t>
      </w:r>
      <w:r>
        <w:rPr>
          <w:spacing w:val="-2"/>
        </w:rPr>
        <w:t xml:space="preserve"> </w:t>
      </w:r>
      <w:r>
        <w:t>Parade!</w:t>
      </w:r>
      <w:r>
        <w:rPr>
          <w:spacing w:val="-2"/>
        </w:rPr>
        <w:t xml:space="preserve"> </w:t>
      </w:r>
      <w:r>
        <w:t>All first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participa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other’s words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arching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parade.</w:t>
      </w:r>
    </w:p>
    <w:p w14:paraId="53D453D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3A047D4" w14:textId="1FE366A9" w:rsidR="007611BB" w:rsidRDefault="007611BB">
      <w:pPr>
        <w:pStyle w:val="BodyText"/>
        <w:numPr>
          <w:ilvl w:val="1"/>
          <w:numId w:val="3"/>
        </w:numPr>
        <w:tabs>
          <w:tab w:val="left" w:pos="920"/>
        </w:tabs>
        <w:kinsoku w:val="0"/>
        <w:overflowPunct w:val="0"/>
        <w:ind w:left="920" w:right="532"/>
      </w:pPr>
      <w:r>
        <w:t>Cut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6</w:t>
      </w:r>
      <w:r w:rsidR="00A26312">
        <w:t>) and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marker</w:t>
      </w:r>
      <w:r>
        <w:rPr>
          <w:spacing w:val="-2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front.</w:t>
      </w:r>
    </w:p>
    <w:p w14:paraId="06F04DC3" w14:textId="77777777" w:rsidR="007611BB" w:rsidRDefault="007611BB">
      <w:pPr>
        <w:pStyle w:val="BodyText"/>
        <w:numPr>
          <w:ilvl w:val="1"/>
          <w:numId w:val="3"/>
        </w:numPr>
        <w:tabs>
          <w:tab w:val="left" w:pos="920"/>
        </w:tabs>
        <w:kinsoku w:val="0"/>
        <w:overflowPunct w:val="0"/>
        <w:spacing w:line="292" w:lineRule="exact"/>
        <w:ind w:left="920"/>
      </w:pPr>
      <w:r>
        <w:t>Glue</w:t>
      </w:r>
      <w:r>
        <w:rPr>
          <w:spacing w:val="-2"/>
        </w:rPr>
        <w:t xml:space="preserve"> </w:t>
      </w:r>
      <w:r>
        <w:t>sente</w:t>
      </w:r>
      <w:r>
        <w:rPr>
          <w:spacing w:val="-2"/>
        </w:rPr>
        <w:t>n</w:t>
      </w:r>
      <w:r>
        <w:t>ce</w:t>
      </w:r>
      <w:r>
        <w:rPr>
          <w:spacing w:val="-1"/>
        </w:rPr>
        <w:t xml:space="preserve"> </w:t>
      </w:r>
      <w:r>
        <w:t>strip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(4X6)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paper.</w:t>
      </w:r>
    </w:p>
    <w:p w14:paraId="4BE3D8BA" w14:textId="7984E971" w:rsidR="007611BB" w:rsidRDefault="007611BB">
      <w:pPr>
        <w:pStyle w:val="BodyText"/>
        <w:numPr>
          <w:ilvl w:val="1"/>
          <w:numId w:val="3"/>
        </w:numPr>
        <w:tabs>
          <w:tab w:val="left" w:pos="920"/>
        </w:tabs>
        <w:kinsoku w:val="0"/>
        <w:overflowPunct w:val="0"/>
        <w:ind w:left="920" w:right="502"/>
      </w:pPr>
      <w:r>
        <w:t>Next</w:t>
      </w:r>
      <w:r>
        <w:rPr>
          <w:spacing w:val="-3"/>
        </w:rPr>
        <w:t xml:space="preserve"> </w:t>
      </w:r>
      <w:r>
        <w:t>pull</w:t>
      </w:r>
      <w:r>
        <w:rPr>
          <w:spacing w:val="-2"/>
        </w:rPr>
        <w:t xml:space="preserve"> </w:t>
      </w:r>
      <w:r>
        <w:t>ar</w:t>
      </w:r>
      <w:r>
        <w:rPr>
          <w:spacing w:val="-1"/>
        </w:rPr>
        <w:t>o</w:t>
      </w:r>
      <w:r>
        <w:t>und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stri</w:t>
      </w:r>
      <w:r>
        <w:rPr>
          <w:spacing w:val="-2"/>
        </w:rPr>
        <w:t>p</w:t>
      </w:r>
      <w:r>
        <w:t>s</w:t>
      </w:r>
      <w:r>
        <w:rPr>
          <w:spacing w:val="-3"/>
        </w:rPr>
        <w:t xml:space="preserve"> </w:t>
      </w:r>
      <w:r w:rsidR="00A26312">
        <w:t>t</w:t>
      </w:r>
      <w:r w:rsidR="00A26312">
        <w:rPr>
          <w:spacing w:val="-2"/>
        </w:rPr>
        <w:t>o</w:t>
      </w:r>
      <w:r w:rsidR="00A26312">
        <w:t>gether and</w:t>
      </w:r>
      <w:r>
        <w:rPr>
          <w:spacing w:val="-3"/>
        </w:rPr>
        <w:t xml:space="preserve"> </w:t>
      </w:r>
      <w:r>
        <w:t>staple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trips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cir</w:t>
      </w:r>
      <w:r>
        <w:rPr>
          <w:spacing w:val="1"/>
        </w:rPr>
        <w:t>c</w:t>
      </w:r>
      <w:r>
        <w:rPr>
          <w:spacing w:val="-2"/>
        </w:rPr>
        <w:t>l</w:t>
      </w:r>
      <w:r>
        <w:t>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hat.</w:t>
      </w:r>
    </w:p>
    <w:p w14:paraId="7EFE3BD2" w14:textId="77777777" w:rsidR="007611BB" w:rsidRDefault="007611BB">
      <w:pPr>
        <w:kinsoku w:val="0"/>
        <w:overflowPunct w:val="0"/>
        <w:spacing w:before="3" w:line="280" w:lineRule="exact"/>
        <w:rPr>
          <w:sz w:val="28"/>
          <w:szCs w:val="28"/>
        </w:rPr>
      </w:pPr>
    </w:p>
    <w:tbl>
      <w:tblPr>
        <w:tblW w:w="0" w:type="auto"/>
        <w:tblInd w:w="46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902"/>
        <w:gridCol w:w="1198"/>
      </w:tblGrid>
      <w:tr w:rsidR="007611BB" w:rsidRPr="003F45D6" w14:paraId="54FA1E79" w14:textId="77777777">
        <w:trPr>
          <w:trHeight w:hRule="exact" w:val="315"/>
        </w:trPr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A49E8D6" w14:textId="77777777" w:rsidR="007611BB" w:rsidRPr="003F45D6" w:rsidRDefault="007611BB"/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65C32" w14:textId="77777777" w:rsidR="007611BB" w:rsidRPr="003F45D6" w:rsidRDefault="007611BB">
            <w:pPr>
              <w:pStyle w:val="TableParagraph"/>
              <w:kinsoku w:val="0"/>
              <w:overflowPunct w:val="0"/>
              <w:spacing w:before="71" w:line="229" w:lineRule="exact"/>
              <w:ind w:left="145"/>
            </w:pPr>
            <w:r w:rsidRPr="003F45D6">
              <w:rPr>
                <w:rFonts w:ascii="Calibri" w:hAnsi="Calibri" w:cs="Calibri"/>
                <w:sz w:val="26"/>
                <w:szCs w:val="26"/>
              </w:rPr>
              <w:t>could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7BBA6C8" w14:textId="77777777" w:rsidR="007611BB" w:rsidRPr="003F45D6" w:rsidRDefault="007611BB"/>
        </w:tc>
      </w:tr>
      <w:tr w:rsidR="007611BB" w:rsidRPr="003F45D6" w14:paraId="20A12772" w14:textId="77777777">
        <w:trPr>
          <w:trHeight w:hRule="exact" w:val="156"/>
        </w:trPr>
        <w:tc>
          <w:tcPr>
            <w:tcW w:w="1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6FE8C4" w14:textId="77777777" w:rsidR="007611BB" w:rsidRPr="003F45D6" w:rsidRDefault="007611BB"/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174C1" w14:textId="77777777" w:rsidR="007611BB" w:rsidRPr="003F45D6" w:rsidRDefault="007611BB"/>
        </w:tc>
        <w:tc>
          <w:tcPr>
            <w:tcW w:w="119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28E9E1" w14:textId="77777777" w:rsidR="007611BB" w:rsidRPr="003F45D6" w:rsidRDefault="007611BB"/>
        </w:tc>
      </w:tr>
      <w:tr w:rsidR="007611BB" w:rsidRPr="003F45D6" w14:paraId="627D78FD" w14:textId="77777777">
        <w:trPr>
          <w:trHeight w:hRule="exact" w:val="140"/>
        </w:trPr>
        <w:tc>
          <w:tcPr>
            <w:tcW w:w="1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72F78F" w14:textId="77777777" w:rsidR="007611BB" w:rsidRPr="003F45D6" w:rsidRDefault="007611BB"/>
        </w:tc>
        <w:tc>
          <w:tcPr>
            <w:tcW w:w="9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901D2B" w14:textId="77777777" w:rsidR="007611BB" w:rsidRPr="003F45D6" w:rsidRDefault="007611BB"/>
        </w:tc>
        <w:tc>
          <w:tcPr>
            <w:tcW w:w="1198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DBBA388" w14:textId="77777777" w:rsidR="007611BB" w:rsidRPr="003F45D6" w:rsidRDefault="007611BB"/>
        </w:tc>
      </w:tr>
    </w:tbl>
    <w:p w14:paraId="029760E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6DFD8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A2E11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5A1BB5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9C9F3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B951D8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299C8DC" w14:textId="77777777" w:rsidR="007611BB" w:rsidRDefault="007611BB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14:paraId="40BB8872" w14:textId="77777777" w:rsidR="007611BB" w:rsidRDefault="007611BB">
      <w:pPr>
        <w:pStyle w:val="Heading4"/>
        <w:tabs>
          <w:tab w:val="left" w:pos="1457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“Ask Me” Bu</w:t>
      </w:r>
      <w:r>
        <w:rPr>
          <w:spacing w:val="-1"/>
        </w:rPr>
        <w:t>t</w:t>
      </w:r>
      <w:r>
        <w:t>ton</w:t>
      </w:r>
    </w:p>
    <w:p w14:paraId="756E6629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752308D" w14:textId="77777777" w:rsidR="007611BB" w:rsidRDefault="007611BB">
      <w:pPr>
        <w:pStyle w:val="BodyText"/>
        <w:tabs>
          <w:tab w:val="left" w:pos="1432"/>
        </w:tabs>
        <w:kinsoku w:val="0"/>
        <w:overflowPunct w:val="0"/>
        <w:ind w:left="20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Circ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pattern,</w:t>
      </w:r>
      <w:r>
        <w:rPr>
          <w:spacing w:val="-6"/>
        </w:rPr>
        <w:t xml:space="preserve"> </w:t>
      </w:r>
      <w:r>
        <w:t>tag</w:t>
      </w:r>
      <w:r>
        <w:rPr>
          <w:spacing w:val="-6"/>
        </w:rPr>
        <w:t xml:space="preserve"> </w:t>
      </w:r>
      <w:r>
        <w:t>b</w:t>
      </w:r>
      <w:r>
        <w:rPr>
          <w:spacing w:val="-2"/>
        </w:rPr>
        <w:t>o</w:t>
      </w:r>
      <w:r>
        <w:t>ard,</w:t>
      </w:r>
      <w:r>
        <w:rPr>
          <w:spacing w:val="-6"/>
        </w:rPr>
        <w:t xml:space="preserve"> </w:t>
      </w:r>
      <w:r>
        <w:t>crayon</w:t>
      </w:r>
      <w:r>
        <w:rPr>
          <w:spacing w:val="-1"/>
        </w:rPr>
        <w:t>s</w:t>
      </w:r>
      <w:r>
        <w:t>/markers,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pins</w:t>
      </w:r>
    </w:p>
    <w:p w14:paraId="171D5C3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5C67F017" w14:textId="77777777" w:rsidR="007611BB" w:rsidRDefault="007611BB">
      <w:pPr>
        <w:pStyle w:val="BodyText"/>
        <w:kinsoku w:val="0"/>
        <w:overflowPunct w:val="0"/>
        <w:ind w:left="1460" w:right="342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0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circ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tag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cir</w:t>
      </w:r>
      <w:r>
        <w:rPr>
          <w:spacing w:val="1"/>
        </w:rPr>
        <w:t>c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write</w:t>
      </w:r>
      <w:r>
        <w:rPr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“Ask Me</w:t>
      </w:r>
      <w:r>
        <w:rPr>
          <w:spacing w:val="-1"/>
        </w:rPr>
        <w:t xml:space="preserve"> </w:t>
      </w:r>
      <w:r>
        <w:t>About My</w:t>
      </w:r>
      <w:r>
        <w:rPr>
          <w:spacing w:val="-1"/>
        </w:rPr>
        <w:t xml:space="preserve"> </w:t>
      </w:r>
      <w:r>
        <w:t>High Freque</w:t>
      </w:r>
      <w:r>
        <w:rPr>
          <w:spacing w:val="-2"/>
        </w:rPr>
        <w:t>n</w:t>
      </w:r>
      <w:r>
        <w:t>cy</w:t>
      </w:r>
      <w:r>
        <w:rPr>
          <w:spacing w:val="-2"/>
        </w:rPr>
        <w:t xml:space="preserve"> </w:t>
      </w:r>
      <w:r>
        <w:t>Words”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circle. Pin</w:t>
      </w:r>
      <w:r>
        <w:rPr>
          <w:spacing w:val="-2"/>
        </w:rPr>
        <w:t xml:space="preserve"> </w:t>
      </w:r>
      <w:r>
        <w:t>the circ</w:t>
      </w:r>
      <w:r>
        <w:rPr>
          <w:spacing w:val="-2"/>
        </w:rPr>
        <w:t>l</w:t>
      </w:r>
      <w:r>
        <w:t>e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tudent</w:t>
      </w:r>
      <w:r>
        <w:rPr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“expert”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w w:val="99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successfully.  Have the</w:t>
      </w:r>
      <w:r>
        <w:rPr>
          <w:spacing w:val="-1"/>
        </w:rPr>
        <w:t xml:space="preserve"> </w:t>
      </w:r>
      <w:r>
        <w:t>stude</w:t>
      </w:r>
      <w:r>
        <w:rPr>
          <w:spacing w:val="-2"/>
        </w:rPr>
        <w:t>n</w:t>
      </w:r>
      <w:r>
        <w:t>t wear the “butt</w:t>
      </w:r>
      <w:r>
        <w:rPr>
          <w:spacing w:val="-2"/>
        </w:rPr>
        <w:t>o</w:t>
      </w:r>
      <w:r>
        <w:t>n” for others in the</w:t>
      </w:r>
      <w:r>
        <w:rPr>
          <w:spacing w:val="-1"/>
        </w:rPr>
        <w:t xml:space="preserve"> </w:t>
      </w:r>
      <w:r>
        <w:t>scho</w:t>
      </w:r>
      <w:r>
        <w:rPr>
          <w:spacing w:val="-1"/>
        </w:rPr>
        <w:t>o</w:t>
      </w:r>
      <w:r>
        <w:t>l 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ee.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hig</w:t>
      </w:r>
      <w:r>
        <w:rPr>
          <w:spacing w:val="1"/>
        </w:rPr>
        <w:t>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rds</w:t>
      </w:r>
      <w:r>
        <w:rPr>
          <w:spacing w:val="-4"/>
        </w:rPr>
        <w:t xml:space="preserve"> </w:t>
      </w:r>
      <w:r>
        <w:t>(if asked).</w:t>
      </w:r>
    </w:p>
    <w:p w14:paraId="1A728616" w14:textId="77777777" w:rsidR="007611BB" w:rsidRDefault="007611BB">
      <w:pPr>
        <w:pStyle w:val="BodyText"/>
        <w:kinsoku w:val="0"/>
        <w:overflowPunct w:val="0"/>
        <w:ind w:left="1460" w:right="342" w:hanging="1351"/>
        <w:sectPr w:rsidR="007611BB">
          <w:pgSz w:w="12240" w:h="15840"/>
          <w:pgMar w:top="560" w:right="1320" w:bottom="840" w:left="1240" w:header="0" w:footer="638" w:gutter="0"/>
          <w:cols w:space="720" w:equalWidth="0">
            <w:col w:w="9680"/>
          </w:cols>
          <w:noEndnote/>
        </w:sectPr>
      </w:pPr>
    </w:p>
    <w:p w14:paraId="368ECAC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0593B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00135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F2DE3B" w14:textId="77777777" w:rsidR="007611BB" w:rsidRDefault="007611BB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14:paraId="5D4426F1" w14:textId="77777777" w:rsidR="007611BB" w:rsidRDefault="00643126">
      <w:pPr>
        <w:pStyle w:val="Heading4"/>
        <w:kinsoku w:val="0"/>
        <w:overflowPunct w:val="0"/>
        <w:ind w:left="4005" w:right="402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5" behindDoc="1" locked="0" layoutInCell="0" allowOverlap="1" wp14:anchorId="38BDADF4" wp14:editId="2330F8C2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3176270"/>
                <wp:effectExtent l="0" t="0" r="0" b="0"/>
                <wp:wrapNone/>
                <wp:docPr id="479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3176270"/>
                          <a:chOff x="1321" y="636"/>
                          <a:chExt cx="9490" cy="5002"/>
                        </a:xfrm>
                      </wpg:grpSpPr>
                      <wps:wsp>
                        <wps:cNvPr id="480" name="Freeform 729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730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49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82"/>
                              <a:gd name="T2" fmla="*/ 0 w 20"/>
                              <a:gd name="T3" fmla="*/ 4981 h 4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82">
                                <a:moveTo>
                                  <a:pt x="0" y="0"/>
                                </a:moveTo>
                                <a:lnTo>
                                  <a:pt x="0" y="498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31"/>
                        <wps:cNvSpPr>
                          <a:spLocks/>
                        </wps:cNvSpPr>
                        <wps:spPr bwMode="auto">
                          <a:xfrm>
                            <a:off x="1327" y="563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32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49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82"/>
                              <a:gd name="T2" fmla="*/ 0 w 20"/>
                              <a:gd name="T3" fmla="*/ 4981 h 4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82">
                                <a:moveTo>
                                  <a:pt x="0" y="0"/>
                                </a:moveTo>
                                <a:lnTo>
                                  <a:pt x="0" y="498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E9588" id="Group 728" o:spid="_x0000_s1026" style="position:absolute;margin-left:66.05pt;margin-top:31.8pt;width:474.5pt;height:250.1pt;z-index:-251660235;mso-position-horizontal-relative:page" coordorigin="1321,636" coordsize="9490,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" o:allowincell="f">
                <v:shape id="Freeform 729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" path="m,l9478,e" filled="f" strokecolor="#92d050" strokeweight=".20458mm">
                  <v:path arrowok="t" o:connecttype="custom" o:connectlocs="0,0;9478,0" o:connectangles="0,0"/>
                </v:shape>
                <v:shape id="Freeform 730" o:spid="_x0000_s1028" style="position:absolute;left:1331;top:646;width:20;height:4982;visibility:visible;mso-wrap-style:square;v-text-anchor:top" coordsize="20,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" path="m,l,4981e" filled="f" strokecolor="#92d050" strokeweight=".58pt">
                  <v:path arrowok="t" o:connecttype="custom" o:connectlocs="0,0;0,4981" o:connectangles="0,0"/>
                </v:shape>
                <v:shape id="Freeform 731" o:spid="_x0000_s1029" style="position:absolute;left:1327;top:563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" path="m,l9478,e" filled="f" strokecolor="#92d050" strokeweight=".58pt">
                  <v:path arrowok="t" o:connecttype="custom" o:connectlocs="0,0;9478,0" o:connectangles="0,0"/>
                </v:shape>
                <v:shape id="Freeform 732" o:spid="_x0000_s1030" style="position:absolute;left:10801;top:646;width:20;height:4982;visibility:visible;mso-wrap-style:square;v-text-anchor:top" coordsize="20,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" path="m,l,4981e" filled="f" strokecolor="#92d050" strokeweight=".6pt">
                  <v:path arrowok="t" o:connecttype="custom" o:connectlocs="0,0;0,4981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5"/>
        </w:rPr>
        <w:t xml:space="preserve"> 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o</w:t>
      </w:r>
      <w:r w:rsidR="007611BB">
        <w:rPr>
          <w:color w:val="FF0000"/>
          <w:spacing w:val="-4"/>
        </w:rPr>
        <w:t xml:space="preserve"> </w:t>
      </w:r>
      <w:proofErr w:type="gramStart"/>
      <w:r w:rsidR="007611BB">
        <w:rPr>
          <w:color w:val="FF0000"/>
        </w:rPr>
        <w:t>Wear</w:t>
      </w:r>
      <w:proofErr w:type="gramEnd"/>
    </w:p>
    <w:p w14:paraId="1A96DD86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28BD0C5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790057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2F1446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Li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eracy</w:t>
      </w:r>
      <w:r>
        <w:rPr>
          <w:rFonts w:ascii="Calibri" w:hAnsi="Calibri" w:cs="Calibri"/>
          <w:b/>
          <w:bCs/>
          <w:spacing w:val="-4"/>
        </w:rPr>
        <w:t xml:space="preserve"> </w:t>
      </w:r>
      <w:r>
        <w:rPr>
          <w:rFonts w:ascii="Calibri" w:hAnsi="Calibri" w:cs="Calibri"/>
          <w:b/>
          <w:bCs/>
        </w:rPr>
        <w:t>Wardrobe</w:t>
      </w:r>
    </w:p>
    <w:p w14:paraId="0829C47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56370AF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1124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sh</w:t>
      </w:r>
      <w:r>
        <w:rPr>
          <w:spacing w:val="-1"/>
        </w:rPr>
        <w:t>o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ox,</w:t>
      </w:r>
      <w:r>
        <w:rPr>
          <w:spacing w:val="-4"/>
        </w:rPr>
        <w:t xml:space="preserve"> </w:t>
      </w:r>
      <w:r>
        <w:t>perma</w:t>
      </w:r>
      <w:r>
        <w:rPr>
          <w:spacing w:val="-2"/>
        </w:rPr>
        <w:t>n</w:t>
      </w:r>
      <w:r>
        <w:t>ent</w:t>
      </w:r>
      <w:r>
        <w:rPr>
          <w:spacing w:val="-4"/>
        </w:rPr>
        <w:t xml:space="preserve"> </w:t>
      </w:r>
      <w:r>
        <w:t>marker,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-</w:t>
      </w:r>
      <w:r>
        <w:t>on</w:t>
      </w:r>
      <w:r>
        <w:rPr>
          <w:spacing w:val="-5"/>
        </w:rPr>
        <w:t xml:space="preserve"> </w:t>
      </w:r>
      <w:r>
        <w:t>labels,</w:t>
      </w:r>
      <w:r>
        <w:rPr>
          <w:spacing w:val="-4"/>
        </w:rPr>
        <w:t xml:space="preserve"> </w:t>
      </w:r>
      <w:r>
        <w:t>Ziploc</w:t>
      </w:r>
      <w:r>
        <w:rPr>
          <w:spacing w:val="-4"/>
        </w:rPr>
        <w:t xml:space="preserve"> </w:t>
      </w:r>
      <w:r>
        <w:t>baggies</w:t>
      </w:r>
      <w:r>
        <w:rPr>
          <w:spacing w:val="-4"/>
        </w:rPr>
        <w:t xml:space="preserve"> </w:t>
      </w:r>
      <w:r>
        <w:t>(larger</w:t>
      </w:r>
      <w:r>
        <w:rPr>
          <w:spacing w:val="-4"/>
        </w:rPr>
        <w:t xml:space="preserve"> </w:t>
      </w:r>
      <w:r>
        <w:t>than sandwich</w:t>
      </w:r>
      <w:r>
        <w:rPr>
          <w:spacing w:val="-4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preferre</w:t>
      </w:r>
      <w:r>
        <w:rPr>
          <w:spacing w:val="-1"/>
        </w:rPr>
        <w:t>d)</w:t>
      </w:r>
      <w:r>
        <w:t>,</w:t>
      </w:r>
      <w:r>
        <w:rPr>
          <w:spacing w:val="-2"/>
        </w:rPr>
        <w:t xml:space="preserve"> </w:t>
      </w:r>
      <w:r>
        <w:t>materi</w:t>
      </w:r>
      <w:r>
        <w:rPr>
          <w:spacing w:val="-1"/>
        </w:rPr>
        <w:t>a</w:t>
      </w:r>
      <w:r>
        <w:t>ls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personalize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o</w:t>
      </w:r>
      <w:r>
        <w:t>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(wardrobe)</w:t>
      </w:r>
    </w:p>
    <w:p w14:paraId="12E6C6CA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3A64E55C" w14:textId="77777777" w:rsidR="007611BB" w:rsidRDefault="00643126">
      <w:pPr>
        <w:pStyle w:val="BodyText"/>
        <w:kinsoku w:val="0"/>
        <w:overflowPunct w:val="0"/>
        <w:ind w:left="1450" w:right="293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6" behindDoc="1" locked="0" layoutInCell="0" allowOverlap="1" wp14:anchorId="781EB241" wp14:editId="28C3EE70">
                <wp:simplePos x="0" y="0"/>
                <wp:positionH relativeFrom="page">
                  <wp:posOffset>838835</wp:posOffset>
                </wp:positionH>
                <wp:positionV relativeFrom="paragraph">
                  <wp:posOffset>2238375</wp:posOffset>
                </wp:positionV>
                <wp:extent cx="6026150" cy="1688465"/>
                <wp:effectExtent l="0" t="0" r="0" b="0"/>
                <wp:wrapNone/>
                <wp:docPr id="474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688465"/>
                          <a:chOff x="1321" y="3525"/>
                          <a:chExt cx="9490" cy="2659"/>
                        </a:xfrm>
                      </wpg:grpSpPr>
                      <wps:wsp>
                        <wps:cNvPr id="475" name="Freeform 734"/>
                        <wps:cNvSpPr>
                          <a:spLocks/>
                        </wps:cNvSpPr>
                        <wps:spPr bwMode="auto">
                          <a:xfrm>
                            <a:off x="1327" y="353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35"/>
                        <wps:cNvSpPr>
                          <a:spLocks/>
                        </wps:cNvSpPr>
                        <wps:spPr bwMode="auto">
                          <a:xfrm>
                            <a:off x="1331" y="3535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8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36"/>
                        <wps:cNvSpPr>
                          <a:spLocks/>
                        </wps:cNvSpPr>
                        <wps:spPr bwMode="auto">
                          <a:xfrm>
                            <a:off x="1327" y="617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737"/>
                        <wps:cNvSpPr>
                          <a:spLocks/>
                        </wps:cNvSpPr>
                        <wps:spPr bwMode="auto">
                          <a:xfrm>
                            <a:off x="10800" y="3535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8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55626" id="Group 733" o:spid="_x0000_s1026" style="position:absolute;margin-left:66.05pt;margin-top:176.25pt;width:474.5pt;height:132.95pt;z-index:-251660234;mso-position-horizontal-relative:page" coordorigin="1321,3525" coordsize="949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" o:allowincell="f">
                <v:shape id="Freeform 734" o:spid="_x0000_s1027" style="position:absolute;left:1327;top:353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735" o:spid="_x0000_s1028" style="position:absolute;left:1331;top:3535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" path="m,l,2638e" filled="f" strokecolor="#92d050" strokeweight=".58pt">
                  <v:path arrowok="t" o:connecttype="custom" o:connectlocs="0,0;0,2638" o:connectangles="0,0"/>
                </v:shape>
                <v:shape id="Freeform 736" o:spid="_x0000_s1029" style="position:absolute;left:1327;top:617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737" o:spid="_x0000_s1030" style="position:absolute;left:10800;top:3535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" path="m,l,2638e" filled="f" strokecolor="#92d050" strokeweight=".6pt">
                  <v:path arrowok="t" o:connecttype="custom" o:connectlocs="0,0;0,2638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50"/>
        </w:rPr>
        <w:t xml:space="preserve"> </w:t>
      </w:r>
      <w:r w:rsidR="007611BB">
        <w:t>Have</w:t>
      </w:r>
      <w:r w:rsidR="007611BB">
        <w:rPr>
          <w:spacing w:val="-1"/>
        </w:rPr>
        <w:t xml:space="preserve"> </w:t>
      </w:r>
      <w:r w:rsidR="007611BB">
        <w:t>a discussi</w:t>
      </w:r>
      <w:r w:rsidR="007611BB">
        <w:rPr>
          <w:spacing w:val="-2"/>
        </w:rPr>
        <w:t>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about</w:t>
      </w:r>
      <w:r w:rsidR="007611BB">
        <w:rPr>
          <w:spacing w:val="-3"/>
        </w:rPr>
        <w:t xml:space="preserve"> </w:t>
      </w:r>
      <w:r w:rsidR="007611BB">
        <w:t>what</w:t>
      </w:r>
      <w:r w:rsidR="007611BB">
        <w:rPr>
          <w:spacing w:val="-1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t>t</w:t>
      </w:r>
      <w:r w:rsidR="007611BB">
        <w:rPr>
          <w:spacing w:val="1"/>
        </w:rPr>
        <w:t>y</w:t>
      </w:r>
      <w:r w:rsidR="007611BB">
        <w:t>pical</w:t>
      </w:r>
      <w:r w:rsidR="007611BB">
        <w:rPr>
          <w:spacing w:val="-1"/>
        </w:rPr>
        <w:t>l</w:t>
      </w:r>
      <w:r w:rsidR="007611BB">
        <w:t>y</w:t>
      </w:r>
      <w:r w:rsidR="007611BB">
        <w:rPr>
          <w:spacing w:val="-1"/>
        </w:rPr>
        <w:t xml:space="preserve"> </w:t>
      </w:r>
      <w:r w:rsidR="007611BB">
        <w:t>found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their wardrobe (the</w:t>
      </w:r>
      <w:r w:rsidR="007611BB">
        <w:rPr>
          <w:spacing w:val="-3"/>
        </w:rPr>
        <w:t xml:space="preserve"> </w:t>
      </w:r>
      <w:r w:rsidR="007611BB">
        <w:t>varie</w:t>
      </w:r>
      <w:r w:rsidR="007611BB">
        <w:rPr>
          <w:spacing w:val="-1"/>
        </w:rPr>
        <w:t>t</w:t>
      </w:r>
      <w:r w:rsidR="007611BB">
        <w:t>y</w:t>
      </w:r>
      <w:r w:rsidR="007611BB">
        <w:rPr>
          <w:spacing w:val="-3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clothing</w:t>
      </w:r>
      <w:r w:rsidR="007611BB">
        <w:rPr>
          <w:spacing w:val="-4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accessor</w:t>
      </w:r>
      <w:r w:rsidR="007611BB">
        <w:rPr>
          <w:spacing w:val="-2"/>
        </w:rPr>
        <w:t>i</w:t>
      </w:r>
      <w:r w:rsidR="007611BB">
        <w:t>es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3"/>
        </w:rPr>
        <w:t xml:space="preserve"> </w:t>
      </w:r>
      <w:r w:rsidR="007611BB">
        <w:t>differ</w:t>
      </w:r>
      <w:r w:rsidR="007611BB">
        <w:rPr>
          <w:spacing w:val="1"/>
        </w:rPr>
        <w:t>e</w:t>
      </w:r>
      <w:r w:rsidR="007611BB">
        <w:t>nt</w:t>
      </w:r>
      <w:r w:rsidR="007611BB">
        <w:rPr>
          <w:spacing w:val="-3"/>
        </w:rPr>
        <w:t xml:space="preserve"> </w:t>
      </w:r>
      <w:r w:rsidR="007611BB">
        <w:t>seasons).</w:t>
      </w:r>
      <w:r w:rsidR="007611BB">
        <w:rPr>
          <w:spacing w:val="-4"/>
        </w:rPr>
        <w:t xml:space="preserve"> </w:t>
      </w:r>
      <w:r w:rsidR="007611BB">
        <w:t>Ask</w:t>
      </w:r>
      <w:r w:rsidR="007611BB">
        <w:rPr>
          <w:spacing w:val="-2"/>
        </w:rPr>
        <w:t xml:space="preserve"> </w:t>
      </w:r>
      <w:r w:rsidR="007611BB">
        <w:t>what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ben</w:t>
      </w:r>
      <w:r w:rsidR="007611BB">
        <w:rPr>
          <w:spacing w:val="1"/>
        </w:rPr>
        <w:t>e</w:t>
      </w:r>
      <w:r w:rsidR="007611BB">
        <w:t>fit</w:t>
      </w:r>
      <w:r w:rsidR="007611BB">
        <w:rPr>
          <w:spacing w:val="-3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r w:rsidR="007611BB">
        <w:t>in</w:t>
      </w:r>
      <w:r w:rsidR="007611BB">
        <w:rPr>
          <w:spacing w:val="-3"/>
        </w:rPr>
        <w:t xml:space="preserve"> </w:t>
      </w:r>
      <w:r w:rsidR="007611BB">
        <w:t>having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4"/>
        </w:rPr>
        <w:t xml:space="preserve"> </w:t>
      </w:r>
      <w:r w:rsidR="007611BB">
        <w:t>variety</w:t>
      </w:r>
      <w:r w:rsidR="007611BB">
        <w:rPr>
          <w:spacing w:val="-1"/>
        </w:rPr>
        <w:t xml:space="preserve"> o</w:t>
      </w:r>
      <w:r w:rsidR="007611BB">
        <w:t>f</w:t>
      </w:r>
      <w:r w:rsidR="007611BB">
        <w:rPr>
          <w:spacing w:val="-4"/>
        </w:rPr>
        <w:t xml:space="preserve"> </w:t>
      </w:r>
      <w:r w:rsidR="007611BB">
        <w:t>clothing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access</w:t>
      </w:r>
      <w:r w:rsidR="007611BB">
        <w:rPr>
          <w:spacing w:val="-2"/>
        </w:rPr>
        <w:t>o</w:t>
      </w:r>
      <w:r w:rsidR="007611BB">
        <w:t>ries;</w:t>
      </w:r>
      <w:r w:rsidR="007611BB">
        <w:rPr>
          <w:spacing w:val="-2"/>
        </w:rPr>
        <w:t xml:space="preserve"> </w:t>
      </w:r>
      <w:r w:rsidR="007611BB">
        <w:t>also</w:t>
      </w:r>
      <w:r w:rsidR="007611BB">
        <w:rPr>
          <w:spacing w:val="-3"/>
        </w:rPr>
        <w:t xml:space="preserve"> </w:t>
      </w:r>
      <w:r w:rsidR="007611BB">
        <w:t>ask,</w:t>
      </w:r>
      <w:r w:rsidR="007611BB">
        <w:rPr>
          <w:spacing w:val="-3"/>
        </w:rPr>
        <w:t xml:space="preserve"> </w:t>
      </w:r>
      <w:r w:rsidR="007611BB">
        <w:t>when</w:t>
      </w:r>
      <w:r w:rsidR="007611BB">
        <w:rPr>
          <w:spacing w:val="-3"/>
        </w:rPr>
        <w:t xml:space="preserve"> </w:t>
      </w:r>
      <w:r w:rsidR="007611BB">
        <w:t>getting</w:t>
      </w:r>
      <w:r w:rsidR="007611BB">
        <w:rPr>
          <w:w w:val="99"/>
        </w:rPr>
        <w:t xml:space="preserve"> </w:t>
      </w:r>
      <w:r w:rsidR="007611BB">
        <w:t>new</w:t>
      </w:r>
      <w:r w:rsidR="007611BB">
        <w:rPr>
          <w:spacing w:val="-3"/>
        </w:rPr>
        <w:t xml:space="preserve"> </w:t>
      </w:r>
      <w:r w:rsidR="007611BB">
        <w:t>clothe</w:t>
      </w:r>
      <w:r w:rsidR="007611BB">
        <w:rPr>
          <w:spacing w:val="-2"/>
        </w:rPr>
        <w:t>s</w:t>
      </w:r>
      <w:r w:rsidR="007611BB">
        <w:t>,</w:t>
      </w:r>
      <w:r w:rsidR="007611BB">
        <w:rPr>
          <w:spacing w:val="-2"/>
        </w:rPr>
        <w:t xml:space="preserve"> </w:t>
      </w:r>
      <w:r w:rsidR="007611BB">
        <w:t>if</w:t>
      </w:r>
      <w:r w:rsidR="007611BB">
        <w:rPr>
          <w:spacing w:val="-3"/>
        </w:rPr>
        <w:t xml:space="preserve"> </w:t>
      </w:r>
      <w:r w:rsidR="007611BB">
        <w:t>they</w:t>
      </w:r>
      <w:r w:rsidR="007611BB">
        <w:rPr>
          <w:spacing w:val="-2"/>
        </w:rPr>
        <w:t xml:space="preserve"> </w:t>
      </w:r>
      <w:r w:rsidR="007611BB">
        <w:t>put</w:t>
      </w:r>
      <w:r w:rsidR="007611BB">
        <w:rPr>
          <w:spacing w:val="-4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t>away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never</w:t>
      </w:r>
      <w:r w:rsidR="007611BB">
        <w:rPr>
          <w:spacing w:val="-2"/>
        </w:rPr>
        <w:t xml:space="preserve"> </w:t>
      </w:r>
      <w:r w:rsidR="007611BB">
        <w:t>wear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2"/>
        </w:rPr>
        <w:t xml:space="preserve"> </w:t>
      </w:r>
      <w:r w:rsidR="007611BB">
        <w:t>or</w:t>
      </w:r>
      <w:r w:rsidR="007611BB">
        <w:rPr>
          <w:spacing w:val="-3"/>
        </w:rPr>
        <w:t xml:space="preserve"> </w:t>
      </w:r>
      <w:proofErr w:type="gramStart"/>
      <w:r w:rsidR="007611BB">
        <w:t>do</w:t>
      </w:r>
      <w:proofErr w:type="gramEnd"/>
      <w:r w:rsidR="007611BB">
        <w:rPr>
          <w:spacing w:val="-4"/>
        </w:rPr>
        <w:t xml:space="preserve"> </w:t>
      </w:r>
      <w:r w:rsidR="007611BB">
        <w:t>they</w:t>
      </w:r>
      <w:r w:rsidR="007611BB">
        <w:rPr>
          <w:spacing w:val="-3"/>
        </w:rPr>
        <w:t xml:space="preserve"> </w:t>
      </w:r>
      <w:r w:rsidR="007611BB">
        <w:t>want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sh</w:t>
      </w:r>
      <w:r w:rsidR="007611BB">
        <w:rPr>
          <w:spacing w:val="-1"/>
        </w:rPr>
        <w:t>o</w:t>
      </w:r>
      <w:r w:rsidR="007611BB">
        <w:t>w</w:t>
      </w:r>
      <w:r w:rsidR="007611BB">
        <w:rPr>
          <w:w w:val="99"/>
        </w:rPr>
        <w:t xml:space="preserve"> </w:t>
      </w:r>
      <w:r w:rsidR="007611BB">
        <w:t>everyone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w</w:t>
      </w:r>
      <w:r w:rsidR="007611BB">
        <w:t>hat</w:t>
      </w:r>
      <w:r w:rsidR="007611BB">
        <w:rPr>
          <w:spacing w:val="-4"/>
        </w:rPr>
        <w:t xml:space="preserve"> </w:t>
      </w:r>
      <w:r w:rsidR="007611BB">
        <w:t>they</w:t>
      </w:r>
      <w:r w:rsidR="007611BB">
        <w:rPr>
          <w:spacing w:val="-2"/>
        </w:rPr>
        <w:t xml:space="preserve"> </w:t>
      </w:r>
      <w:r w:rsidR="007611BB">
        <w:t>just</w:t>
      </w:r>
      <w:r w:rsidR="007611BB">
        <w:rPr>
          <w:spacing w:val="-4"/>
        </w:rPr>
        <w:t xml:space="preserve"> </w:t>
      </w:r>
      <w:r w:rsidR="007611BB">
        <w:t>recei</w:t>
      </w:r>
      <w:r w:rsidR="007611BB">
        <w:rPr>
          <w:spacing w:val="-1"/>
        </w:rPr>
        <w:t>v</w:t>
      </w:r>
      <w:r w:rsidR="007611BB">
        <w:t>ed.</w:t>
      </w:r>
      <w:r w:rsidR="007611BB">
        <w:rPr>
          <w:spacing w:val="-3"/>
        </w:rPr>
        <w:t xml:space="preserve"> </w:t>
      </w:r>
      <w:r w:rsidR="007611BB">
        <w:t>Inf</w:t>
      </w:r>
      <w:r w:rsidR="007611BB">
        <w:rPr>
          <w:spacing w:val="-2"/>
        </w:rPr>
        <w:t>o</w:t>
      </w:r>
      <w:r w:rsidR="007611BB">
        <w:t>rm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2"/>
        </w:rPr>
        <w:t xml:space="preserve"> </w:t>
      </w:r>
      <w:r w:rsidR="007611BB">
        <w:t>that</w:t>
      </w:r>
      <w:r w:rsidR="007611BB">
        <w:rPr>
          <w:spacing w:val="-4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proofErr w:type="gramStart"/>
      <w:r w:rsidR="007611BB">
        <w:t>similar</w:t>
      </w:r>
      <w:r w:rsidR="007611BB">
        <w:rPr>
          <w:spacing w:val="-3"/>
        </w:rPr>
        <w:t xml:space="preserve"> </w:t>
      </w:r>
      <w:r w:rsidR="007611BB">
        <w:t>to</w:t>
      </w:r>
      <w:proofErr w:type="gramEnd"/>
      <w:r w:rsidR="007611BB">
        <w:rPr>
          <w:spacing w:val="-3"/>
        </w:rPr>
        <w:t xml:space="preserve"> </w:t>
      </w:r>
      <w:r w:rsidR="007611BB">
        <w:t>acquir</w:t>
      </w:r>
      <w:r w:rsidR="007611BB">
        <w:rPr>
          <w:spacing w:val="-1"/>
        </w:rPr>
        <w:t>i</w:t>
      </w:r>
      <w:r w:rsidR="007611BB">
        <w:t>ng</w:t>
      </w:r>
      <w:r w:rsidR="007611BB">
        <w:rPr>
          <w:spacing w:val="-4"/>
        </w:rPr>
        <w:t xml:space="preserve"> </w:t>
      </w:r>
      <w:r w:rsidR="007611BB">
        <w:t>new</w:t>
      </w:r>
      <w:r w:rsidR="007611BB">
        <w:rPr>
          <w:w w:val="99"/>
        </w:rPr>
        <w:t xml:space="preserve"> </w:t>
      </w:r>
      <w:r w:rsidR="007611BB">
        <w:t>words.</w:t>
      </w:r>
      <w:r w:rsidR="007611BB">
        <w:rPr>
          <w:spacing w:val="-3"/>
        </w:rPr>
        <w:t xml:space="preserve"> </w:t>
      </w:r>
      <w:r w:rsidR="007611BB">
        <w:t>They</w:t>
      </w:r>
      <w:r w:rsidR="007611BB">
        <w:rPr>
          <w:spacing w:val="-2"/>
        </w:rPr>
        <w:t xml:space="preserve"> </w:t>
      </w:r>
      <w:r w:rsidR="007611BB">
        <w:t>will</w:t>
      </w:r>
      <w:r w:rsidR="007611BB">
        <w:rPr>
          <w:spacing w:val="-2"/>
        </w:rPr>
        <w:t xml:space="preserve"> </w:t>
      </w:r>
      <w:r w:rsidR="007611BB">
        <w:t>have</w:t>
      </w:r>
      <w:r w:rsidR="007611BB">
        <w:rPr>
          <w:spacing w:val="-2"/>
        </w:rPr>
        <w:t xml:space="preserve"> </w:t>
      </w:r>
      <w:r w:rsidR="007611BB">
        <w:t>their</w:t>
      </w:r>
      <w:r w:rsidR="007611BB">
        <w:rPr>
          <w:spacing w:val="-1"/>
        </w:rPr>
        <w:t xml:space="preserve"> </w:t>
      </w:r>
      <w:r w:rsidR="007611BB">
        <w:t>minds</w:t>
      </w:r>
      <w:r w:rsidR="007611BB">
        <w:rPr>
          <w:spacing w:val="-3"/>
        </w:rPr>
        <w:t xml:space="preserve"> </w:t>
      </w:r>
      <w:r w:rsidR="007611BB">
        <w:t>fil</w:t>
      </w:r>
      <w:r w:rsidR="007611BB">
        <w:rPr>
          <w:spacing w:val="-2"/>
        </w:rPr>
        <w:t>l</w:t>
      </w:r>
      <w:r w:rsidR="007611BB">
        <w:t>ed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new</w:t>
      </w:r>
      <w:r w:rsidR="007611BB">
        <w:rPr>
          <w:spacing w:val="-3"/>
        </w:rPr>
        <w:t xml:space="preserve"> </w:t>
      </w:r>
      <w:r w:rsidR="007611BB">
        <w:t>fashionable</w:t>
      </w:r>
      <w:r w:rsidR="007611BB">
        <w:rPr>
          <w:spacing w:val="-2"/>
        </w:rPr>
        <w:t xml:space="preserve"> </w:t>
      </w:r>
      <w:r w:rsidR="007611BB">
        <w:t>words,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to illustrate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h</w:t>
      </w:r>
      <w:r w:rsidR="007611BB">
        <w:t>ey</w:t>
      </w:r>
      <w:r w:rsidR="007611BB">
        <w:rPr>
          <w:spacing w:val="-3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lea</w:t>
      </w:r>
      <w:r w:rsidR="007611BB">
        <w:rPr>
          <w:spacing w:val="-2"/>
        </w:rPr>
        <w:t>r</w:t>
      </w:r>
      <w:r w:rsidR="007611BB">
        <w:t>ned</w:t>
      </w:r>
      <w:r w:rsidR="007611BB">
        <w:rPr>
          <w:spacing w:val="-4"/>
        </w:rPr>
        <w:t xml:space="preserve"> </w:t>
      </w:r>
      <w:r w:rsidR="007611BB">
        <w:t>new</w:t>
      </w:r>
      <w:r w:rsidR="007611BB">
        <w:rPr>
          <w:spacing w:val="-2"/>
        </w:rPr>
        <w:t xml:space="preserve"> </w:t>
      </w:r>
      <w:r w:rsidR="007611BB">
        <w:t>words,</w:t>
      </w:r>
      <w:r w:rsidR="007611BB">
        <w:rPr>
          <w:spacing w:val="-4"/>
        </w:rPr>
        <w:t xml:space="preserve"> </w:t>
      </w:r>
      <w:r w:rsidR="007611BB">
        <w:t>they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1"/>
        </w:rPr>
        <w:t>r</w:t>
      </w:r>
      <w:r w:rsidR="007611BB">
        <w:t>e</w:t>
      </w:r>
      <w:r w:rsidR="007611BB">
        <w:rPr>
          <w:spacing w:val="-4"/>
        </w:rPr>
        <w:t xml:space="preserve"> </w:t>
      </w:r>
      <w:r w:rsidR="007611BB">
        <w:t>g</w:t>
      </w:r>
      <w:r w:rsidR="007611BB">
        <w:rPr>
          <w:spacing w:val="-1"/>
        </w:rPr>
        <w:t>o</w:t>
      </w:r>
      <w:r w:rsidR="007611BB">
        <w:t>ing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maintain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lite</w:t>
      </w:r>
      <w:r w:rsidR="007611BB">
        <w:rPr>
          <w:spacing w:val="-1"/>
        </w:rPr>
        <w:t>r</w:t>
      </w:r>
      <w:r w:rsidR="007611BB">
        <w:t>acy</w:t>
      </w:r>
      <w:r w:rsidR="007611BB">
        <w:rPr>
          <w:w w:val="99"/>
        </w:rPr>
        <w:t xml:space="preserve"> </w:t>
      </w:r>
      <w:r w:rsidR="007611BB">
        <w:t xml:space="preserve">wardrobe. </w:t>
      </w:r>
      <w:r w:rsidR="007611BB">
        <w:rPr>
          <w:spacing w:val="45"/>
        </w:rPr>
        <w:t xml:space="preserve"> </w:t>
      </w:r>
      <w:r w:rsidR="007611BB">
        <w:t>For</w:t>
      </w:r>
      <w:r w:rsidR="007611BB">
        <w:rPr>
          <w:spacing w:val="-3"/>
        </w:rPr>
        <w:t xml:space="preserve"> </w:t>
      </w:r>
      <w:r w:rsidR="007611BB">
        <w:t>every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w</w:t>
      </w:r>
      <w:r w:rsidR="007611BB">
        <w:t>ord</w:t>
      </w:r>
      <w:r w:rsidR="007611BB">
        <w:rPr>
          <w:spacing w:val="-4"/>
        </w:rPr>
        <w:t xml:space="preserve"> </w:t>
      </w:r>
      <w:r w:rsidR="007611BB">
        <w:t>learn</w:t>
      </w:r>
      <w:r w:rsidR="007611BB">
        <w:rPr>
          <w:spacing w:val="1"/>
        </w:rPr>
        <w:t>e</w:t>
      </w:r>
      <w:r w:rsidR="007611BB">
        <w:t>d,</w:t>
      </w:r>
      <w:r w:rsidR="007611BB">
        <w:rPr>
          <w:spacing w:val="-4"/>
        </w:rPr>
        <w:t xml:space="preserve"> </w:t>
      </w:r>
      <w:r w:rsidR="007611BB">
        <w:t>students</w:t>
      </w:r>
      <w:r w:rsidR="007611BB">
        <w:rPr>
          <w:spacing w:val="-4"/>
        </w:rPr>
        <w:t xml:space="preserve"> </w:t>
      </w:r>
      <w:r w:rsidR="007611BB">
        <w:t>will</w:t>
      </w:r>
      <w:r w:rsidR="007611BB">
        <w:rPr>
          <w:spacing w:val="-2"/>
        </w:rPr>
        <w:t xml:space="preserve"> </w:t>
      </w:r>
      <w:r w:rsidR="007611BB">
        <w:t>be</w:t>
      </w:r>
      <w:r w:rsidR="007611BB">
        <w:rPr>
          <w:spacing w:val="-2"/>
        </w:rPr>
        <w:t xml:space="preserve"> </w:t>
      </w:r>
      <w:r w:rsidR="007611BB">
        <w:t>able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el</w:t>
      </w:r>
      <w:r w:rsidR="007611BB">
        <w:rPr>
          <w:spacing w:val="1"/>
        </w:rPr>
        <w:t>e</w:t>
      </w:r>
      <w:r w:rsidR="007611BB">
        <w:t>ct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ga</w:t>
      </w:r>
      <w:r w:rsidR="007611BB">
        <w:rPr>
          <w:spacing w:val="-1"/>
        </w:rPr>
        <w:t>r</w:t>
      </w:r>
      <w:r w:rsidR="007611BB">
        <w:t>ment</w:t>
      </w:r>
      <w:r w:rsidR="007611BB">
        <w:rPr>
          <w:spacing w:val="-3"/>
        </w:rPr>
        <w:t xml:space="preserve"> </w:t>
      </w:r>
      <w:r w:rsidR="007611BB">
        <w:t>to add</w:t>
      </w:r>
      <w:r w:rsidR="007611BB">
        <w:rPr>
          <w:spacing w:val="-5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their</w:t>
      </w:r>
      <w:r w:rsidR="007611BB">
        <w:rPr>
          <w:spacing w:val="-4"/>
        </w:rPr>
        <w:t xml:space="preserve"> </w:t>
      </w:r>
      <w:r w:rsidR="007611BB">
        <w:t>wardrobe</w:t>
      </w:r>
      <w:r w:rsidR="007611BB">
        <w:rPr>
          <w:spacing w:val="-3"/>
        </w:rPr>
        <w:t xml:space="preserve"> </w:t>
      </w:r>
      <w:r w:rsidR="007611BB">
        <w:t>(</w:t>
      </w:r>
      <w:r w:rsidR="007611BB">
        <w:rPr>
          <w:spacing w:val="-2"/>
        </w:rPr>
        <w:t>d</w:t>
      </w:r>
      <w:r w:rsidR="007611BB">
        <w:t>ecorated</w:t>
      </w:r>
      <w:r w:rsidR="007611BB">
        <w:rPr>
          <w:spacing w:val="-3"/>
        </w:rPr>
        <w:t xml:space="preserve"> </w:t>
      </w:r>
      <w:r w:rsidR="007611BB">
        <w:t>s</w:t>
      </w:r>
      <w:r w:rsidR="007611BB">
        <w:rPr>
          <w:spacing w:val="-2"/>
        </w:rPr>
        <w:t>h</w:t>
      </w:r>
      <w:r w:rsidR="007611BB">
        <w:t>oe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b</w:t>
      </w:r>
      <w:r w:rsidR="007611BB">
        <w:t>ox)</w:t>
      </w:r>
      <w:r w:rsidR="007611BB">
        <w:rPr>
          <w:spacing w:val="-4"/>
        </w:rPr>
        <w:t xml:space="preserve"> </w:t>
      </w:r>
      <w:r w:rsidR="007611BB">
        <w:t>ac</w:t>
      </w:r>
      <w:r w:rsidR="007611BB">
        <w:rPr>
          <w:spacing w:val="-1"/>
        </w:rPr>
        <w:t>c</w:t>
      </w:r>
      <w:r w:rsidR="007611BB">
        <w:t>ording</w:t>
      </w:r>
      <w:r w:rsidR="007611BB">
        <w:rPr>
          <w:spacing w:val="-4"/>
        </w:rPr>
        <w:t xml:space="preserve"> </w:t>
      </w:r>
      <w:r w:rsidR="007611BB">
        <w:t>to</w:t>
      </w:r>
      <w:r w:rsidR="007611BB">
        <w:rPr>
          <w:spacing w:val="-5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season</w:t>
      </w:r>
      <w:r w:rsidR="007611BB">
        <w:rPr>
          <w:spacing w:val="-4"/>
        </w:rPr>
        <w:t xml:space="preserve"> </w:t>
      </w:r>
      <w:r w:rsidR="007611BB">
        <w:t>(suggested</w:t>
      </w:r>
      <w:r w:rsidR="007611BB">
        <w:rPr>
          <w:w w:val="99"/>
        </w:rPr>
        <w:t xml:space="preserve"> </w:t>
      </w:r>
      <w:r w:rsidR="007611BB">
        <w:t>garm</w:t>
      </w:r>
      <w:r w:rsidR="007611BB">
        <w:rPr>
          <w:spacing w:val="1"/>
        </w:rPr>
        <w:t>e</w:t>
      </w:r>
      <w:r w:rsidR="007611BB">
        <w:t>nts</w:t>
      </w:r>
      <w:r w:rsidR="007611BB">
        <w:rPr>
          <w:spacing w:val="-4"/>
        </w:rPr>
        <w:t xml:space="preserve"> </w:t>
      </w:r>
      <w:r w:rsidR="007611BB">
        <w:t>a</w:t>
      </w:r>
      <w:r w:rsidR="007611BB">
        <w:rPr>
          <w:spacing w:val="-2"/>
        </w:rPr>
        <w:t>r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printed</w:t>
      </w:r>
      <w:r w:rsidR="007611BB">
        <w:rPr>
          <w:spacing w:val="-3"/>
        </w:rPr>
        <w:t xml:space="preserve"> </w:t>
      </w:r>
      <w:r w:rsidR="007611BB">
        <w:t>w</w:t>
      </w:r>
      <w:r w:rsidR="007611BB">
        <w:rPr>
          <w:spacing w:val="-2"/>
        </w:rPr>
        <w:t>i</w:t>
      </w:r>
      <w:r w:rsidR="007611BB">
        <w:t>th</w:t>
      </w:r>
      <w:r w:rsidR="007611BB">
        <w:rPr>
          <w:spacing w:val="-3"/>
        </w:rPr>
        <w:t xml:space="preserve"> </w:t>
      </w:r>
      <w:r w:rsidR="007611BB">
        <w:t>this</w:t>
      </w:r>
      <w:r w:rsidR="007611BB">
        <w:rPr>
          <w:spacing w:val="-3"/>
        </w:rPr>
        <w:t xml:space="preserve"> </w:t>
      </w:r>
      <w:r w:rsidR="007611BB">
        <w:t>activity).</w:t>
      </w:r>
      <w:r w:rsidR="007611BB">
        <w:rPr>
          <w:spacing w:val="-3"/>
        </w:rPr>
        <w:t xml:space="preserve"> </w:t>
      </w:r>
      <w:r w:rsidR="007611BB">
        <w:t>Studen</w:t>
      </w:r>
      <w:r w:rsidR="007611BB">
        <w:rPr>
          <w:spacing w:val="-1"/>
        </w:rPr>
        <w:t>t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t>may</w:t>
      </w:r>
      <w:r w:rsidR="007611BB">
        <w:rPr>
          <w:spacing w:val="-2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ne</w:t>
      </w:r>
      <w:r w:rsidR="007611BB">
        <w:rPr>
          <w:w w:val="99"/>
        </w:rPr>
        <w:t xml:space="preserve"> </w:t>
      </w:r>
      <w:r w:rsidR="007611BB">
        <w:t>side</w:t>
      </w:r>
      <w:r w:rsidR="007611BB">
        <w:rPr>
          <w:spacing w:val="-2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rPr>
          <w:spacing w:val="1"/>
        </w:rPr>
        <w:t>g</w:t>
      </w:r>
      <w:r w:rsidR="007611BB">
        <w:t>arm</w:t>
      </w:r>
      <w:r w:rsidR="007611BB">
        <w:rPr>
          <w:spacing w:val="1"/>
        </w:rPr>
        <w:t>e</w:t>
      </w:r>
      <w:r w:rsidR="007611BB">
        <w:t>nt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design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color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garment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opposite</w:t>
      </w:r>
      <w:r w:rsidR="007611BB">
        <w:rPr>
          <w:spacing w:val="-2"/>
        </w:rPr>
        <w:t xml:space="preserve"> </w:t>
      </w:r>
      <w:r w:rsidR="007611BB">
        <w:t>side.</w:t>
      </w:r>
    </w:p>
    <w:p w14:paraId="4BBFDA2E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1A21F5CC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16" behindDoc="1" locked="0" layoutInCell="0" allowOverlap="1" wp14:anchorId="16297AE8" wp14:editId="7F9F0EDB">
                <wp:simplePos x="0" y="0"/>
                <wp:positionH relativeFrom="page">
                  <wp:posOffset>6007735</wp:posOffset>
                </wp:positionH>
                <wp:positionV relativeFrom="page">
                  <wp:posOffset>4667885</wp:posOffset>
                </wp:positionV>
                <wp:extent cx="612140" cy="574675"/>
                <wp:effectExtent l="0" t="0" r="0" b="0"/>
                <wp:wrapNone/>
                <wp:docPr id="44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449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450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09A7C" w14:textId="77777777" w:rsidR="00BC0717" w:rsidRDefault="00BC0717" w:rsidP="003A6A2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9234CF4" w14:textId="77777777" w:rsidR="00BC0717" w:rsidRPr="00255FB8" w:rsidRDefault="00BC0717" w:rsidP="003A6A2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454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7AE8" id="_x0000_s1451" style="position:absolute;margin-left:473.05pt;margin-top:367.55pt;width:48.2pt;height:45.25pt;z-index:-251660164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" o:allowincell="f">
                <v:group id="Group 29" o:spid="_x0000_s1452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0" o:spid="_x0000_s1453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454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43B09A7C" w14:textId="77777777" w:rsidR="00BC0717" w:rsidRDefault="00BC0717" w:rsidP="003A6A2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9234CF4" w14:textId="77777777" w:rsidR="00BC0717" w:rsidRPr="00255FB8" w:rsidRDefault="00BC0717" w:rsidP="003A6A2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455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456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4" o:spid="_x0000_s145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45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45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46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46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46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46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46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46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46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46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46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46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47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47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47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47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47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47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47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3DF59D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A8678ED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Chai</w:t>
      </w:r>
      <w:r>
        <w:rPr>
          <w:spacing w:val="-1"/>
        </w:rPr>
        <w:t>n</w:t>
      </w:r>
      <w:r>
        <w:t>s</w:t>
      </w:r>
    </w:p>
    <w:p w14:paraId="23DA048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DED50A3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516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paper</w:t>
      </w:r>
      <w:r>
        <w:rPr>
          <w:spacing w:val="-1"/>
        </w:rPr>
        <w:t xml:space="preserve"> </w:t>
      </w:r>
      <w:r>
        <w:t>strips</w:t>
      </w:r>
      <w:r>
        <w:rPr>
          <w:spacing w:val="-1"/>
        </w:rPr>
        <w:t xml:space="preserve"> </w:t>
      </w:r>
      <w:r>
        <w:t>(approx. 3”</w:t>
      </w:r>
      <w:r>
        <w:rPr>
          <w:spacing w:val="-1"/>
        </w:rPr>
        <w:t xml:space="preserve"> </w:t>
      </w:r>
      <w:r>
        <w:t xml:space="preserve">x </w:t>
      </w:r>
      <w:r>
        <w:rPr>
          <w:spacing w:val="-1"/>
        </w:rPr>
        <w:t>1</w:t>
      </w:r>
      <w:r>
        <w:t>2”),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a</w:t>
      </w:r>
      <w:r>
        <w:t>yons/markers, glue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s</w:t>
      </w:r>
      <w:r>
        <w:t>tapler,</w:t>
      </w:r>
      <w:r>
        <w:rPr>
          <w:spacing w:val="-1"/>
        </w:rPr>
        <w:t xml:space="preserve"> </w:t>
      </w:r>
      <w:r>
        <w:t>pe</w:t>
      </w:r>
      <w:r>
        <w:rPr>
          <w:spacing w:val="-1"/>
        </w:rPr>
        <w:t>n</w:t>
      </w:r>
      <w:r>
        <w:t>ci</w:t>
      </w:r>
      <w:r>
        <w:rPr>
          <w:spacing w:val="-1"/>
        </w:rPr>
        <w:t>l</w:t>
      </w:r>
      <w:r>
        <w:t>s, w</w:t>
      </w:r>
      <w:r>
        <w:rPr>
          <w:spacing w:val="-1"/>
        </w:rPr>
        <w:t>o</w:t>
      </w:r>
      <w:r>
        <w:t>rd list</w:t>
      </w:r>
    </w:p>
    <w:p w14:paraId="143B7EFE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4983A0D4" w14:textId="77777777" w:rsidR="007611BB" w:rsidRDefault="00643126">
      <w:pPr>
        <w:pStyle w:val="BodyText"/>
        <w:kinsoku w:val="0"/>
        <w:overflowPunct w:val="0"/>
        <w:ind w:left="1450" w:right="335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47" behindDoc="1" locked="0" layoutInCell="0" allowOverlap="1" wp14:anchorId="122DCF3B" wp14:editId="1409F567">
                <wp:simplePos x="0" y="0"/>
                <wp:positionH relativeFrom="page">
                  <wp:posOffset>838835</wp:posOffset>
                </wp:positionH>
                <wp:positionV relativeFrom="paragraph">
                  <wp:posOffset>749935</wp:posOffset>
                </wp:positionV>
                <wp:extent cx="6026150" cy="1501775"/>
                <wp:effectExtent l="0" t="0" r="0" b="0"/>
                <wp:wrapNone/>
                <wp:docPr id="44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501775"/>
                          <a:chOff x="1321" y="1181"/>
                          <a:chExt cx="9490" cy="2365"/>
                        </a:xfrm>
                      </wpg:grpSpPr>
                      <wps:wsp>
                        <wps:cNvPr id="444" name="Freeform 765"/>
                        <wps:cNvSpPr>
                          <a:spLocks/>
                        </wps:cNvSpPr>
                        <wps:spPr bwMode="auto">
                          <a:xfrm>
                            <a:off x="1327" y="1187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66"/>
                        <wps:cNvSpPr>
                          <a:spLocks/>
                        </wps:cNvSpPr>
                        <wps:spPr bwMode="auto">
                          <a:xfrm>
                            <a:off x="1331" y="1192"/>
                            <a:ext cx="20" cy="23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43"/>
                              <a:gd name="T2" fmla="*/ 0 w 20"/>
                              <a:gd name="T3" fmla="*/ 2343 h 2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43">
                                <a:moveTo>
                                  <a:pt x="0" y="0"/>
                                </a:moveTo>
                                <a:lnTo>
                                  <a:pt x="0" y="234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67"/>
                        <wps:cNvSpPr>
                          <a:spLocks/>
                        </wps:cNvSpPr>
                        <wps:spPr bwMode="auto">
                          <a:xfrm>
                            <a:off x="1327" y="354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68"/>
                        <wps:cNvSpPr>
                          <a:spLocks/>
                        </wps:cNvSpPr>
                        <wps:spPr bwMode="auto">
                          <a:xfrm>
                            <a:off x="10800" y="1192"/>
                            <a:ext cx="20" cy="23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43"/>
                              <a:gd name="T2" fmla="*/ 0 w 20"/>
                              <a:gd name="T3" fmla="*/ 2343 h 2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43">
                                <a:moveTo>
                                  <a:pt x="0" y="0"/>
                                </a:moveTo>
                                <a:lnTo>
                                  <a:pt x="0" y="234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866E1" id="Group 764" o:spid="_x0000_s1026" style="position:absolute;margin-left:66.05pt;margin-top:59.05pt;width:474.5pt;height:118.25pt;z-index:-251660233;mso-position-horizontal-relative:page" coordorigin="1321,1181" coordsize="9490,2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" o:allowincell="f">
                <v:shape id="Freeform 765" o:spid="_x0000_s1027" style="position:absolute;left:1327;top:1187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" path="m,l9478,e" filled="f" strokecolor="#92d050" strokeweight=".58pt">
                  <v:path arrowok="t" o:connecttype="custom" o:connectlocs="0,0;9478,0" o:connectangles="0,0"/>
                </v:shape>
                <v:shape id="Freeform 766" o:spid="_x0000_s1028" style="position:absolute;left:1331;top:1192;width:20;height:2343;visibility:visible;mso-wrap-style:square;v-text-anchor:top" coordsize="20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" path="m,l,2343e" filled="f" strokecolor="#92d050" strokeweight=".58pt">
                  <v:path arrowok="t" o:connecttype="custom" o:connectlocs="0,0;0,2343" o:connectangles="0,0"/>
                </v:shape>
                <v:shape id="Freeform 767" o:spid="_x0000_s1029" style="position:absolute;left:1327;top:354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" path="m,l9478,e" filled="f" strokecolor="#92d050" strokeweight=".20458mm">
                  <v:path arrowok="t" o:connecttype="custom" o:connectlocs="0,0;9478,0" o:connectangles="0,0"/>
                </v:shape>
                <v:shape id="Freeform 768" o:spid="_x0000_s1030" style="position:absolute;left:10800;top:1192;width:20;height:2343;visibility:visible;mso-wrap-style:square;v-text-anchor:top" coordsize="20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" path="m,l,2343e" filled="f" strokecolor="#92d050" strokeweight=".6pt">
                  <v:path arrowok="t" o:connecttype="custom" o:connectlocs="0,0;0,2343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6"/>
        </w:rPr>
        <w:t xml:space="preserve"> </w:t>
      </w:r>
      <w:r w:rsidR="007611BB">
        <w:t>Have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h</w:t>
      </w:r>
      <w:r w:rsidR="007611BB">
        <w:rPr>
          <w:spacing w:val="-2"/>
        </w:rPr>
        <w:t>i</w:t>
      </w:r>
      <w:r w:rsidR="007611BB">
        <w:t>gh</w:t>
      </w:r>
      <w:r w:rsidR="007611BB">
        <w:rPr>
          <w:spacing w:val="-3"/>
        </w:rPr>
        <w:t xml:space="preserve"> </w:t>
      </w:r>
      <w:r w:rsidR="007611BB">
        <w:t>frequency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rds</w:t>
      </w:r>
      <w:r w:rsidR="007611BB">
        <w:rPr>
          <w:spacing w:val="-3"/>
        </w:rPr>
        <w:t xml:space="preserve"> </w:t>
      </w:r>
      <w:r w:rsidR="007611BB">
        <w:t>on</w:t>
      </w:r>
      <w:r w:rsidR="007611BB">
        <w:rPr>
          <w:spacing w:val="-5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paper</w:t>
      </w:r>
      <w:r w:rsidR="007611BB">
        <w:rPr>
          <w:spacing w:val="-2"/>
        </w:rPr>
        <w:t xml:space="preserve"> </w:t>
      </w:r>
      <w:r w:rsidR="007611BB">
        <w:t>st</w:t>
      </w:r>
      <w:r w:rsidR="007611BB">
        <w:rPr>
          <w:spacing w:val="-2"/>
        </w:rPr>
        <w:t>r</w:t>
      </w:r>
      <w:r w:rsidR="007611BB">
        <w:t>ips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as</w:t>
      </w:r>
      <w:r w:rsidR="007611BB">
        <w:rPr>
          <w:spacing w:val="-1"/>
        </w:rPr>
        <w:t>s</w:t>
      </w:r>
      <w:r w:rsidR="007611BB">
        <w:t>emble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chains</w:t>
      </w:r>
      <w:r w:rsidR="007611BB">
        <w:rPr>
          <w:spacing w:val="-1"/>
        </w:rPr>
        <w:t xml:space="preserve"> </w:t>
      </w:r>
      <w:r w:rsidR="007611BB">
        <w:t>u</w:t>
      </w:r>
      <w:r w:rsidR="007611BB">
        <w:rPr>
          <w:spacing w:val="-1"/>
        </w:rPr>
        <w:t>s</w:t>
      </w:r>
      <w:r w:rsidR="007611BB">
        <w:t>ing</w:t>
      </w:r>
      <w:r w:rsidR="007611BB">
        <w:rPr>
          <w:spacing w:val="-1"/>
        </w:rPr>
        <w:t xml:space="preserve"> </w:t>
      </w:r>
      <w:r w:rsidR="007611BB">
        <w:t>glue</w:t>
      </w:r>
      <w:r w:rsidR="007611BB">
        <w:rPr>
          <w:spacing w:val="-1"/>
        </w:rPr>
        <w:t xml:space="preserve"> </w:t>
      </w:r>
      <w:r w:rsidR="007611BB">
        <w:t>or</w:t>
      </w:r>
      <w:r w:rsidR="007611BB">
        <w:rPr>
          <w:spacing w:val="-1"/>
        </w:rPr>
        <w:t xml:space="preserve"> s</w:t>
      </w:r>
      <w:r w:rsidR="007611BB">
        <w:t>ta</w:t>
      </w:r>
      <w:r w:rsidR="007611BB">
        <w:rPr>
          <w:spacing w:val="1"/>
        </w:rPr>
        <w:t>p</w:t>
      </w:r>
      <w:r w:rsidR="007611BB">
        <w:t>les.</w:t>
      </w:r>
    </w:p>
    <w:p w14:paraId="59BDB49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DC5DAF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6D6AC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2A7221A" w14:textId="77777777" w:rsidR="007611BB" w:rsidRDefault="007611BB">
      <w:pPr>
        <w:kinsoku w:val="0"/>
        <w:overflowPunct w:val="0"/>
        <w:spacing w:before="7" w:line="240" w:lineRule="exact"/>
      </w:pPr>
    </w:p>
    <w:p w14:paraId="00D3FAF1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Head</w:t>
      </w:r>
      <w:r>
        <w:rPr>
          <w:spacing w:val="-1"/>
        </w:rPr>
        <w:t>b</w:t>
      </w:r>
      <w:r>
        <w:t>ands</w:t>
      </w:r>
    </w:p>
    <w:p w14:paraId="5F4EAB91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818C679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adding</w:t>
      </w:r>
      <w:r>
        <w:rPr>
          <w:spacing w:val="-4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tape,</w:t>
      </w:r>
      <w:r>
        <w:rPr>
          <w:spacing w:val="-4"/>
        </w:rPr>
        <w:t xml:space="preserve"> </w:t>
      </w:r>
      <w:r>
        <w:t>pencils,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r</w:t>
      </w:r>
      <w:r>
        <w:t>ay</w:t>
      </w:r>
      <w:r>
        <w:rPr>
          <w:spacing w:val="-1"/>
        </w:rPr>
        <w:t>o</w:t>
      </w:r>
      <w:r>
        <w:t>ns,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l</w:t>
      </w:r>
      <w:r>
        <w:t>ue/t</w:t>
      </w:r>
      <w:r>
        <w:rPr>
          <w:spacing w:val="1"/>
        </w:rPr>
        <w:t>a</w:t>
      </w:r>
      <w:r>
        <w:t>pe,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tapler</w:t>
      </w:r>
    </w:p>
    <w:p w14:paraId="1982EB5F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E8C6611" w14:textId="77777777" w:rsidR="007611BB" w:rsidRDefault="007611BB">
      <w:pPr>
        <w:pStyle w:val="BodyText"/>
        <w:kinsoku w:val="0"/>
        <w:overflowPunct w:val="0"/>
        <w:ind w:left="1450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strips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inches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t>ng.</w:t>
      </w:r>
      <w:r>
        <w:rPr>
          <w:spacing w:val="49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hig</w:t>
      </w:r>
      <w:r>
        <w:rPr>
          <w:spacing w:val="1"/>
        </w:rPr>
        <w:t>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different colors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strips.</w:t>
      </w:r>
      <w:r>
        <w:rPr>
          <w:spacing w:val="50"/>
        </w:rPr>
        <w:t xml:space="preserve"> </w:t>
      </w:r>
      <w:r>
        <w:t>J</w:t>
      </w:r>
      <w:r>
        <w:rPr>
          <w:spacing w:val="-1"/>
        </w:rPr>
        <w:t>o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headbands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l</w:t>
      </w:r>
      <w:r>
        <w:t>ue,</w:t>
      </w:r>
      <w:r>
        <w:rPr>
          <w:spacing w:val="-2"/>
        </w:rPr>
        <w:t xml:space="preserve"> </w:t>
      </w:r>
      <w:proofErr w:type="gramStart"/>
      <w:r>
        <w:t>tape</w:t>
      </w:r>
      <w:proofErr w:type="gramEnd"/>
      <w:r>
        <w:rPr>
          <w:spacing w:val="-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staples.</w:t>
      </w:r>
    </w:p>
    <w:p w14:paraId="7B3469BF" w14:textId="77777777" w:rsidR="007611BB" w:rsidRDefault="007611BB">
      <w:pPr>
        <w:pStyle w:val="BodyText"/>
        <w:kinsoku w:val="0"/>
        <w:overflowPunct w:val="0"/>
        <w:ind w:left="1450" w:hanging="1351"/>
        <w:sectPr w:rsidR="007611BB">
          <w:pgSz w:w="12240" w:h="15840"/>
          <w:pgMar w:top="580" w:right="1320" w:bottom="840" w:left="1340" w:header="0" w:footer="638" w:gutter="0"/>
          <w:cols w:space="720" w:equalWidth="0">
            <w:col w:w="9580"/>
          </w:cols>
          <w:noEndnote/>
        </w:sectPr>
      </w:pPr>
    </w:p>
    <w:p w14:paraId="24C9C0D8" w14:textId="184C528A" w:rsidR="007611BB" w:rsidRDefault="005F4A0A">
      <w:pPr>
        <w:kinsoku w:val="0"/>
        <w:overflowPunct w:val="0"/>
        <w:spacing w:before="7" w:line="110" w:lineRule="exact"/>
        <w:rPr>
          <w:sz w:val="11"/>
          <w:szCs w:val="1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448" behindDoc="0" locked="0" layoutInCell="1" allowOverlap="1" wp14:anchorId="7B6A1880" wp14:editId="4F21F35E">
            <wp:simplePos x="0" y="0"/>
            <wp:positionH relativeFrom="margin">
              <wp:posOffset>327698</wp:posOffset>
            </wp:positionH>
            <wp:positionV relativeFrom="paragraph">
              <wp:posOffset>424493</wp:posOffset>
            </wp:positionV>
            <wp:extent cx="1780540" cy="1780540"/>
            <wp:effectExtent l="0" t="0" r="0" b="0"/>
            <wp:wrapSquare wrapText="bothSides"/>
            <wp:docPr id="32" name="Graphic 32" descr="Sho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32" descr="Shoe outline"/>
                    <pic:cNvPicPr/>
                  </pic:nvPicPr>
                  <pic:blipFill>
                    <a:blip r:embed="rId67">
                      <a:extLs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424" behindDoc="0" locked="0" layoutInCell="1" allowOverlap="1" wp14:anchorId="178FCA2C" wp14:editId="67576AF6">
            <wp:simplePos x="0" y="0"/>
            <wp:positionH relativeFrom="column">
              <wp:posOffset>3472833</wp:posOffset>
            </wp:positionH>
            <wp:positionV relativeFrom="paragraph">
              <wp:posOffset>213209</wp:posOffset>
            </wp:positionV>
            <wp:extent cx="1991995" cy="1991995"/>
            <wp:effectExtent l="0" t="0" r="0" b="0"/>
            <wp:wrapSquare wrapText="bothSides"/>
            <wp:docPr id="33" name="Graphic 33" descr="Shi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 descr="Shirt outline"/>
                    <pic:cNvPicPr/>
                  </pic:nvPicPr>
                  <pic:blipFill>
                    <a:blip r:embed="rId69">
                      <a:extLs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ED11" w14:textId="6B3919DD" w:rsidR="007611BB" w:rsidRDefault="007611BB">
      <w:pPr>
        <w:kinsoku w:val="0"/>
        <w:overflowPunct w:val="0"/>
        <w:ind w:left="4688" w:right="9180"/>
        <w:rPr>
          <w:sz w:val="20"/>
          <w:szCs w:val="20"/>
        </w:rPr>
      </w:pPr>
    </w:p>
    <w:p w14:paraId="444E93C5" w14:textId="0B27FE1D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87CA4E" w14:textId="179B452F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68CEB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CF9ED8" w14:textId="55733DF2" w:rsidR="007611BB" w:rsidRDefault="007611BB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14:paraId="6EACE0CA" w14:textId="034639CB" w:rsidR="007611BB" w:rsidRDefault="005F4A0A" w:rsidP="000D2040">
      <w:pPr>
        <w:kinsoku w:val="0"/>
        <w:overflowPunct w:val="0"/>
        <w:ind w:left="246" w:right="9180"/>
        <w:rPr>
          <w:sz w:val="20"/>
          <w:szCs w:val="20"/>
        </w:rPr>
        <w:sectPr w:rsidR="007611BB">
          <w:pgSz w:w="12240" w:h="15840"/>
          <w:pgMar w:top="1480" w:right="1320" w:bottom="820" w:left="1720" w:header="0" w:footer="638" w:gutter="0"/>
          <w:cols w:space="720" w:equalWidth="0">
            <w:col w:w="9200"/>
          </w:cols>
          <w:noEndnote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1472" behindDoc="0" locked="0" layoutInCell="1" allowOverlap="1" wp14:anchorId="236ADE12" wp14:editId="4C529264">
            <wp:simplePos x="0" y="0"/>
            <wp:positionH relativeFrom="margin">
              <wp:posOffset>3227070</wp:posOffset>
            </wp:positionH>
            <wp:positionV relativeFrom="paragraph">
              <wp:posOffset>607060</wp:posOffset>
            </wp:positionV>
            <wp:extent cx="2278380" cy="2278380"/>
            <wp:effectExtent l="0" t="0" r="0" b="0"/>
            <wp:wrapSquare wrapText="bothSides"/>
            <wp:docPr id="35" name="Graphic 35" descr="Pa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phic 35" descr="Pants with solid fill"/>
                    <pic:cNvPicPr/>
                  </pic:nvPicPr>
                  <pic:blipFill>
                    <a:blip r:embed="rId71">
                      <a:extLs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520" behindDoc="0" locked="0" layoutInCell="1" allowOverlap="1" wp14:anchorId="48B2EDAC" wp14:editId="5E88A9BB">
            <wp:simplePos x="0" y="0"/>
            <wp:positionH relativeFrom="column">
              <wp:posOffset>1602740</wp:posOffset>
            </wp:positionH>
            <wp:positionV relativeFrom="paragraph">
              <wp:posOffset>3282315</wp:posOffset>
            </wp:positionV>
            <wp:extent cx="2333625" cy="2333625"/>
            <wp:effectExtent l="0" t="0" r="0" b="0"/>
            <wp:wrapSquare wrapText="bothSides"/>
            <wp:docPr id="36" name="Graphic 36" descr="Sui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6" descr="Suit with solid fill"/>
                    <pic:cNvPicPr/>
                  </pic:nvPicPr>
                  <pic:blipFill>
                    <a:blip r:embed="rId73">
                      <a:extLs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496" behindDoc="0" locked="0" layoutInCell="1" allowOverlap="1" wp14:anchorId="13DAADF8" wp14:editId="145824E5">
            <wp:simplePos x="0" y="0"/>
            <wp:positionH relativeFrom="column">
              <wp:posOffset>-109220</wp:posOffset>
            </wp:positionH>
            <wp:positionV relativeFrom="paragraph">
              <wp:posOffset>635606</wp:posOffset>
            </wp:positionV>
            <wp:extent cx="2217420" cy="2217420"/>
            <wp:effectExtent l="0" t="0" r="0" b="0"/>
            <wp:wrapSquare wrapText="bothSides"/>
            <wp:docPr id="34" name="Graphic 34" descr="Ski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Skirt with solid fill"/>
                    <pic:cNvPicPr/>
                  </pic:nvPicPr>
                  <pic:blipFill>
                    <a:blip r:embed="rId75">
                      <a:extLs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3E5D7" w14:textId="0F2F84DA" w:rsidR="007611BB" w:rsidRDefault="00643126" w:rsidP="000D2040">
      <w:pPr>
        <w:kinsoku w:val="0"/>
        <w:overflowPunct w:val="0"/>
        <w:spacing w:before="1" w:line="130" w:lineRule="exact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48" behindDoc="1" locked="0" layoutInCell="0" allowOverlap="1" wp14:anchorId="4DF5F2EB" wp14:editId="4446C585">
                <wp:simplePos x="0" y="0"/>
                <wp:positionH relativeFrom="page">
                  <wp:posOffset>4229735</wp:posOffset>
                </wp:positionH>
                <wp:positionV relativeFrom="page">
                  <wp:posOffset>1380490</wp:posOffset>
                </wp:positionV>
                <wp:extent cx="2641600" cy="2349500"/>
                <wp:effectExtent l="0" t="0" r="0" b="0"/>
                <wp:wrapNone/>
                <wp:docPr id="436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4BD3" w14:textId="1C31848F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00" w:lineRule="atLeast"/>
                            </w:pPr>
                          </w:p>
                          <w:p w14:paraId="11E6BC84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5F2EB" id="Rectangle 775" o:spid="_x0000_s1477" style="position:absolute;left:0;text-align:left;margin-left:333.05pt;margin-top:108.7pt;width:208pt;height:185pt;z-index:-2516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" o:allowincell="f" filled="f" stroked="f">
                <v:textbox inset="0,0,0,0">
                  <w:txbxContent>
                    <w:p w14:paraId="47A14BD3" w14:textId="1C31848F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3700" w:lineRule="atLeast"/>
                      </w:pPr>
                    </w:p>
                    <w:p w14:paraId="11E6BC84" w14:textId="77777777" w:rsidR="00BC0717" w:rsidRDefault="00BC071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49" behindDoc="1" locked="0" layoutInCell="0" allowOverlap="1" wp14:anchorId="7080F208" wp14:editId="6A1456D5">
                <wp:simplePos x="0" y="0"/>
                <wp:positionH relativeFrom="page">
                  <wp:posOffset>4220210</wp:posOffset>
                </wp:positionH>
                <wp:positionV relativeFrom="page">
                  <wp:posOffset>5255260</wp:posOffset>
                </wp:positionV>
                <wp:extent cx="1943100" cy="1955800"/>
                <wp:effectExtent l="0" t="0" r="0" b="0"/>
                <wp:wrapNone/>
                <wp:docPr id="435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25B7A" w14:textId="138CDA0D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080" w:lineRule="atLeast"/>
                            </w:pPr>
                          </w:p>
                          <w:p w14:paraId="70DC3EA5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0F208" id="Rectangle 777" o:spid="_x0000_s1478" style="position:absolute;left:0;text-align:left;margin-left:332.3pt;margin-top:413.8pt;width:153pt;height:154pt;z-index:-251660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" o:allowincell="f" filled="f" stroked="f">
                <v:textbox inset="0,0,0,0">
                  <w:txbxContent>
                    <w:p w14:paraId="72E25B7A" w14:textId="138CDA0D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3080" w:lineRule="atLeast"/>
                      </w:pPr>
                    </w:p>
                    <w:p w14:paraId="70DC3EA5" w14:textId="77777777" w:rsidR="00BC0717" w:rsidRDefault="00BC071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43" behindDoc="1" locked="0" layoutInCell="0" allowOverlap="1" wp14:anchorId="303B12BB" wp14:editId="29540937">
                <wp:simplePos x="0" y="0"/>
                <wp:positionH relativeFrom="page">
                  <wp:posOffset>914400</wp:posOffset>
                </wp:positionH>
                <wp:positionV relativeFrom="page">
                  <wp:posOffset>1230630</wp:posOffset>
                </wp:positionV>
                <wp:extent cx="5504815" cy="2781300"/>
                <wp:effectExtent l="0" t="0" r="0" b="0"/>
                <wp:wrapNone/>
                <wp:docPr id="432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2781300"/>
                          <a:chOff x="1440" y="1938"/>
                          <a:chExt cx="8669" cy="4380"/>
                        </a:xfrm>
                      </wpg:grpSpPr>
                      <wps:wsp>
                        <wps:cNvPr id="43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440" y="1938"/>
                            <a:ext cx="460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EBF56" w14:textId="332A27D4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380" w:lineRule="atLeast"/>
                              </w:pPr>
                            </w:p>
                            <w:p w14:paraId="419EE7A9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6086" y="2806"/>
                            <a:ext cx="402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1C6B1" w14:textId="4FD53A2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520" w:lineRule="atLeast"/>
                              </w:pPr>
                            </w:p>
                            <w:p w14:paraId="29305B54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B12BB" id="Group 779" o:spid="_x0000_s1479" style="position:absolute;left:0;text-align:left;margin-left:1in;margin-top:96.9pt;width:433.45pt;height:219pt;z-index:-251659137;mso-position-horizontal-relative:page;mso-position-vertical-relative:page" coordorigin="1440,1938" coordsize="8669,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" o:allowincell="f">
                <v:rect id="Rectangle 780" o:spid="_x0000_s1480" style="position:absolute;left:1440;top:1938;width:4600;height: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071EBF56" w14:textId="332A27D4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4380" w:lineRule="atLeast"/>
                        </w:pPr>
                      </w:p>
                      <w:p w14:paraId="419EE7A9" w14:textId="77777777" w:rsidR="00BC0717" w:rsidRDefault="00BC0717"/>
                    </w:txbxContent>
                  </v:textbox>
                </v:rect>
                <v:rect id="Rectangle 781" o:spid="_x0000_s1481" style="position:absolute;left:6086;top:2806;width:4020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5201C6B1" w14:textId="4FD53A2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3520" w:lineRule="atLeast"/>
                        </w:pPr>
                      </w:p>
                      <w:p w14:paraId="29305B54" w14:textId="77777777" w:rsidR="00BC0717" w:rsidRDefault="00BC0717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50" behindDoc="1" locked="0" layoutInCell="0" allowOverlap="1" wp14:anchorId="6E75F464" wp14:editId="17F242AC">
                <wp:simplePos x="0" y="0"/>
                <wp:positionH relativeFrom="page">
                  <wp:posOffset>3881755</wp:posOffset>
                </wp:positionH>
                <wp:positionV relativeFrom="page">
                  <wp:posOffset>4142105</wp:posOffset>
                </wp:positionV>
                <wp:extent cx="2781300" cy="2413000"/>
                <wp:effectExtent l="0" t="0" r="0" b="0"/>
                <wp:wrapNone/>
                <wp:docPr id="431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47E6" w14:textId="4224B818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0" w:lineRule="atLeast"/>
                            </w:pPr>
                          </w:p>
                          <w:p w14:paraId="3D4E05FE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5F464" id="Rectangle 782" o:spid="_x0000_s1482" style="position:absolute;left:0;text-align:left;margin-left:305.65pt;margin-top:326.15pt;width:219pt;height:190pt;z-index:-251660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" o:allowincell="f" filled="f" stroked="f">
                <v:textbox inset="0,0,0,0">
                  <w:txbxContent>
                    <w:p w14:paraId="27B747E6" w14:textId="4224B818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3800" w:lineRule="atLeast"/>
                      </w:pPr>
                    </w:p>
                    <w:p w14:paraId="3D4E05FE" w14:textId="77777777" w:rsidR="00BC0717" w:rsidRDefault="00BC071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51" behindDoc="1" locked="0" layoutInCell="0" allowOverlap="1" wp14:anchorId="32AB98E8" wp14:editId="16561BEB">
                <wp:simplePos x="0" y="0"/>
                <wp:positionH relativeFrom="page">
                  <wp:posOffset>1067435</wp:posOffset>
                </wp:positionH>
                <wp:positionV relativeFrom="paragraph">
                  <wp:posOffset>408940</wp:posOffset>
                </wp:positionV>
                <wp:extent cx="5637530" cy="1688465"/>
                <wp:effectExtent l="0" t="0" r="0" b="0"/>
                <wp:wrapNone/>
                <wp:docPr id="423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688465"/>
                          <a:chOff x="1681" y="644"/>
                          <a:chExt cx="8878" cy="2659"/>
                        </a:xfrm>
                      </wpg:grpSpPr>
                      <wps:wsp>
                        <wps:cNvPr id="424" name="Freeform 788"/>
                        <wps:cNvSpPr>
                          <a:spLocks/>
                        </wps:cNvSpPr>
                        <wps:spPr bwMode="auto">
                          <a:xfrm>
                            <a:off x="1687" y="649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89"/>
                        <wps:cNvSpPr>
                          <a:spLocks/>
                        </wps:cNvSpPr>
                        <wps:spPr bwMode="auto">
                          <a:xfrm>
                            <a:off x="1691" y="65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90"/>
                        <wps:cNvSpPr>
                          <a:spLocks/>
                        </wps:cNvSpPr>
                        <wps:spPr bwMode="auto">
                          <a:xfrm>
                            <a:off x="1687" y="3297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91"/>
                        <wps:cNvSpPr>
                          <a:spLocks/>
                        </wps:cNvSpPr>
                        <wps:spPr bwMode="auto">
                          <a:xfrm>
                            <a:off x="10548" y="65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76FB2" id="Group 787" o:spid="_x0000_s1026" style="position:absolute;margin-left:84.05pt;margin-top:32.2pt;width:443.9pt;height:132.95pt;z-index:-251660229;mso-position-horizontal-relative:page" coordorigin="1681,644" coordsize="8878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" o:allowincell="f">
                <v:shape id="Freeform 788" o:spid="_x0000_s1027" style="position:absolute;left:1687;top:649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789" o:spid="_x0000_s1028" style="position:absolute;left:1691;top:65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" path="m,l,2637e" filled="f" strokecolor="#92d050" strokeweight=".58pt">
                  <v:path arrowok="t" o:connecttype="custom" o:connectlocs="0,0;0,2637" o:connectangles="0,0"/>
                </v:shape>
                <v:shape id="Freeform 790" o:spid="_x0000_s1029" style="position:absolute;left:1687;top:3297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" path="m,l8866,e" filled="f" strokecolor="#92d050" strokeweight=".58pt">
                  <v:path arrowok="t" o:connecttype="custom" o:connectlocs="0,0;8866,0" o:connectangles="0,0"/>
                </v:shape>
                <v:shape id="Freeform 791" o:spid="_x0000_s1030" style="position:absolute;left:10548;top:65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0D2040">
        <w:rPr>
          <w:color w:val="FF0000"/>
        </w:rPr>
        <w:t>words to wear.</w:t>
      </w:r>
    </w:p>
    <w:p w14:paraId="2DF549D7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361E83B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AED4D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276CFC" w14:textId="77777777" w:rsidR="007611BB" w:rsidRDefault="007611BB">
      <w:pPr>
        <w:tabs>
          <w:tab w:val="left" w:pos="1457"/>
        </w:tabs>
        <w:kinsoku w:val="0"/>
        <w:overflowPunct w:val="0"/>
        <w:spacing w:before="51"/>
        <w:ind w:left="2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Word</w:t>
      </w:r>
      <w:r>
        <w:rPr>
          <w:rFonts w:ascii="Calibri" w:hAnsi="Calibri" w:cs="Calibri"/>
          <w:b/>
          <w:bCs/>
          <w:spacing w:val="-6"/>
        </w:rPr>
        <w:t xml:space="preserve"> </w:t>
      </w:r>
      <w:r>
        <w:rPr>
          <w:rFonts w:ascii="Calibri" w:hAnsi="Calibri" w:cs="Calibri"/>
          <w:b/>
          <w:bCs/>
        </w:rPr>
        <w:t>Necklace</w:t>
      </w:r>
    </w:p>
    <w:p w14:paraId="3C8CBA3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DD0B26F" w14:textId="77777777" w:rsidR="007611BB" w:rsidRDefault="007611BB">
      <w:pPr>
        <w:pStyle w:val="BodyText"/>
        <w:tabs>
          <w:tab w:val="left" w:pos="1486"/>
        </w:tabs>
        <w:kinsoku w:val="0"/>
        <w:overflowPunct w:val="0"/>
        <w:ind w:left="1460" w:right="408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High</w:t>
      </w:r>
      <w:r>
        <w:rPr>
          <w:spacing w:val="-1"/>
        </w:rPr>
        <w:t>-</w:t>
      </w:r>
      <w:r>
        <w:t>Frequency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t>st,</w:t>
      </w:r>
      <w:r>
        <w:rPr>
          <w:spacing w:val="-1"/>
        </w:rPr>
        <w:t xml:space="preserve"> 3</w:t>
      </w:r>
      <w:r>
        <w:t>0”</w:t>
      </w:r>
      <w:r>
        <w:rPr>
          <w:spacing w:val="-1"/>
        </w:rPr>
        <w:t>-</w:t>
      </w:r>
      <w:r>
        <w:t>36” of</w:t>
      </w:r>
      <w:r>
        <w:rPr>
          <w:spacing w:val="-1"/>
        </w:rPr>
        <w:t xml:space="preserve"> s</w:t>
      </w:r>
      <w:r>
        <w:t>tring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child,</w:t>
      </w:r>
      <w:r>
        <w:rPr>
          <w:spacing w:val="-1"/>
        </w:rPr>
        <w:t xml:space="preserve"> </w:t>
      </w:r>
      <w:r>
        <w:t>beads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t>macaroni, construction</w:t>
      </w:r>
      <w:r>
        <w:rPr>
          <w:spacing w:val="-4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punch</w:t>
      </w:r>
    </w:p>
    <w:p w14:paraId="4A5A401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3597E43" w14:textId="77777777" w:rsidR="007611BB" w:rsidRDefault="00643126">
      <w:pPr>
        <w:pStyle w:val="BodyText"/>
        <w:kinsoku w:val="0"/>
        <w:overflowPunct w:val="0"/>
        <w:ind w:left="1460" w:right="371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52" behindDoc="1" locked="0" layoutInCell="0" allowOverlap="1" wp14:anchorId="6B430643" wp14:editId="0079C4F1">
                <wp:simplePos x="0" y="0"/>
                <wp:positionH relativeFrom="page">
                  <wp:posOffset>1067435</wp:posOffset>
                </wp:positionH>
                <wp:positionV relativeFrom="paragraph">
                  <wp:posOffset>935990</wp:posOffset>
                </wp:positionV>
                <wp:extent cx="5637530" cy="1688465"/>
                <wp:effectExtent l="0" t="0" r="0" b="0"/>
                <wp:wrapNone/>
                <wp:docPr id="418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688465"/>
                          <a:chOff x="1681" y="1474"/>
                          <a:chExt cx="8878" cy="2659"/>
                        </a:xfrm>
                      </wpg:grpSpPr>
                      <wps:wsp>
                        <wps:cNvPr id="419" name="Freeform 793"/>
                        <wps:cNvSpPr>
                          <a:spLocks/>
                        </wps:cNvSpPr>
                        <wps:spPr bwMode="auto">
                          <a:xfrm>
                            <a:off x="1687" y="148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94"/>
                        <wps:cNvSpPr>
                          <a:spLocks/>
                        </wps:cNvSpPr>
                        <wps:spPr bwMode="auto">
                          <a:xfrm>
                            <a:off x="1691" y="148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95"/>
                        <wps:cNvSpPr>
                          <a:spLocks/>
                        </wps:cNvSpPr>
                        <wps:spPr bwMode="auto">
                          <a:xfrm>
                            <a:off x="1687" y="4127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796"/>
                        <wps:cNvSpPr>
                          <a:spLocks/>
                        </wps:cNvSpPr>
                        <wps:spPr bwMode="auto">
                          <a:xfrm>
                            <a:off x="10548" y="148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79452" id="Group 792" o:spid="_x0000_s1026" style="position:absolute;margin-left:84.05pt;margin-top:73.7pt;width:443.9pt;height:132.95pt;z-index:-251660228;mso-position-horizontal-relative:page" coordorigin="1681,1474" coordsize="8878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" o:allowincell="f">
                <v:shape id="Freeform 793" o:spid="_x0000_s1027" style="position:absolute;left:1687;top:148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" path="m,l8866,e" filled="f" strokecolor="#92d050" strokeweight=".58pt">
                  <v:path arrowok="t" o:connecttype="custom" o:connectlocs="0,0;8866,0" o:connectangles="0,0"/>
                </v:shape>
                <v:shape id="Freeform 794" o:spid="_x0000_s1028" style="position:absolute;left:1691;top:148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" path="m,l,2637e" filled="f" strokecolor="#92d050" strokeweight=".58pt">
                  <v:path arrowok="t" o:connecttype="custom" o:connectlocs="0,0;0,2637" o:connectangles="0,0"/>
                </v:shape>
                <v:shape id="Freeform 795" o:spid="_x0000_s1029" style="position:absolute;left:1687;top:4127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796" o:spid="_x0000_s1030" style="position:absolute;left:10548;top:148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48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4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high</w:t>
      </w:r>
      <w:r w:rsidR="007611BB">
        <w:rPr>
          <w:spacing w:val="-1"/>
        </w:rPr>
        <w:t>-</w:t>
      </w:r>
      <w:r w:rsidR="007611BB">
        <w:t>frequ</w:t>
      </w:r>
      <w:r w:rsidR="007611BB">
        <w:rPr>
          <w:spacing w:val="1"/>
        </w:rPr>
        <w:t>e</w:t>
      </w:r>
      <w:r w:rsidR="007611BB">
        <w:t>ncy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4"/>
        </w:rPr>
        <w:t xml:space="preserve"> </w:t>
      </w:r>
      <w:r w:rsidR="007611BB">
        <w:t>construction</w:t>
      </w:r>
      <w:r w:rsidR="007611BB">
        <w:rPr>
          <w:spacing w:val="-4"/>
        </w:rPr>
        <w:t xml:space="preserve"> </w:t>
      </w:r>
      <w:r w:rsidR="007611BB">
        <w:t>paper</w:t>
      </w:r>
      <w:r w:rsidR="007611BB">
        <w:rPr>
          <w:w w:val="99"/>
        </w:rPr>
        <w:t xml:space="preserve"> </w:t>
      </w:r>
      <w:r w:rsidR="007611BB">
        <w:t>cards.</w:t>
      </w:r>
      <w:r w:rsidR="007611BB">
        <w:rPr>
          <w:spacing w:val="49"/>
        </w:rPr>
        <w:t xml:space="preserve"> </w:t>
      </w:r>
      <w:r w:rsidR="007611BB">
        <w:rPr>
          <w:spacing w:val="-1"/>
        </w:rPr>
        <w:t>P</w:t>
      </w:r>
      <w:r w:rsidR="007611BB">
        <w:t>unch</w:t>
      </w:r>
      <w:r w:rsidR="007611BB">
        <w:rPr>
          <w:spacing w:val="-2"/>
        </w:rPr>
        <w:t xml:space="preserve"> </w:t>
      </w:r>
      <w:r w:rsidR="007611BB">
        <w:t>holes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top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string</w:t>
      </w:r>
      <w:r w:rsidR="007611BB">
        <w:rPr>
          <w:spacing w:val="-1"/>
        </w:rPr>
        <w:t xml:space="preserve"> </w:t>
      </w:r>
      <w:r w:rsidR="007611BB">
        <w:t>them</w:t>
      </w:r>
      <w:r w:rsidR="007611BB">
        <w:rPr>
          <w:spacing w:val="-2"/>
        </w:rPr>
        <w:t xml:space="preserve"> </w:t>
      </w:r>
      <w:r w:rsidR="007611BB">
        <w:t>onto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necklace</w:t>
      </w:r>
      <w:r w:rsidR="007611BB">
        <w:rPr>
          <w:spacing w:val="-2"/>
        </w:rPr>
        <w:t xml:space="preserve"> </w:t>
      </w:r>
      <w:r w:rsidR="007611BB">
        <w:t>ma</w:t>
      </w:r>
      <w:r w:rsidR="007611BB">
        <w:rPr>
          <w:spacing w:val="-1"/>
        </w:rPr>
        <w:t>d</w:t>
      </w:r>
      <w:r w:rsidR="007611BB">
        <w:t>e</w:t>
      </w:r>
      <w:r w:rsidR="007611BB">
        <w:rPr>
          <w:spacing w:val="-1"/>
        </w:rPr>
        <w:t xml:space="preserve"> </w:t>
      </w:r>
      <w:r w:rsidR="007611BB">
        <w:t>of macaroni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r</w:t>
      </w:r>
      <w:r w:rsidR="007611BB">
        <w:rPr>
          <w:spacing w:val="-3"/>
        </w:rPr>
        <w:t xml:space="preserve"> </w:t>
      </w:r>
      <w:r w:rsidR="007611BB">
        <w:t>beads.</w:t>
      </w:r>
      <w:r w:rsidR="007611BB">
        <w:rPr>
          <w:spacing w:val="50"/>
        </w:rPr>
        <w:t xml:space="preserve"> </w:t>
      </w:r>
      <w:proofErr w:type="gramStart"/>
      <w:r w:rsidR="007611BB">
        <w:t>St</w:t>
      </w:r>
      <w:r w:rsidR="007611BB">
        <w:rPr>
          <w:spacing w:val="1"/>
        </w:rPr>
        <w:t>u</w:t>
      </w:r>
      <w:r w:rsidR="007611BB">
        <w:t>dents</w:t>
      </w:r>
      <w:proofErr w:type="gramEnd"/>
      <w:r w:rsidR="007611BB">
        <w:rPr>
          <w:spacing w:val="-3"/>
        </w:rPr>
        <w:t xml:space="preserve"> </w:t>
      </w:r>
      <w:r w:rsidR="007611BB">
        <w:t>pract</w:t>
      </w:r>
      <w:r w:rsidR="007611BB">
        <w:rPr>
          <w:spacing w:val="-2"/>
        </w:rPr>
        <w:t>i</w:t>
      </w:r>
      <w:r w:rsidR="007611BB">
        <w:t>ce</w:t>
      </w:r>
      <w:r w:rsidR="007611BB">
        <w:rPr>
          <w:spacing w:val="-1"/>
        </w:rPr>
        <w:t xml:space="preserve"> </w:t>
      </w:r>
      <w:r w:rsidR="007611BB">
        <w:t>r</w:t>
      </w:r>
      <w:r w:rsidR="007611BB">
        <w:rPr>
          <w:spacing w:val="-1"/>
        </w:rPr>
        <w:t>e</w:t>
      </w:r>
      <w:r w:rsidR="007611BB">
        <w:t>ading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isolation.</w:t>
      </w:r>
    </w:p>
    <w:p w14:paraId="1B4D83E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C99A7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C37C2D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23B66E2" w14:textId="77777777" w:rsidR="007611BB" w:rsidRDefault="007611BB">
      <w:pPr>
        <w:kinsoku w:val="0"/>
        <w:overflowPunct w:val="0"/>
        <w:spacing w:before="7" w:line="240" w:lineRule="exact"/>
      </w:pPr>
    </w:p>
    <w:p w14:paraId="1BE6DAB3" w14:textId="77777777" w:rsidR="007611BB" w:rsidRDefault="007611BB">
      <w:pPr>
        <w:pStyle w:val="Heading4"/>
        <w:tabs>
          <w:tab w:val="left" w:pos="1511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Sand</w:t>
      </w:r>
      <w:r>
        <w:rPr>
          <w:spacing w:val="-1"/>
        </w:rPr>
        <w:t>w</w:t>
      </w:r>
      <w:r>
        <w:t>ich</w:t>
      </w:r>
      <w:r>
        <w:rPr>
          <w:spacing w:val="-17"/>
        </w:rPr>
        <w:t xml:space="preserve"> </w:t>
      </w:r>
      <w:r>
        <w:t>Boards</w:t>
      </w:r>
    </w:p>
    <w:p w14:paraId="0260BC67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42877CF" w14:textId="77777777" w:rsidR="007611BB" w:rsidRDefault="007611BB">
      <w:pPr>
        <w:pStyle w:val="BodyText"/>
        <w:tabs>
          <w:tab w:val="left" w:pos="1540"/>
        </w:tabs>
        <w:kinsoku w:val="0"/>
        <w:overflowPunct w:val="0"/>
        <w:ind w:left="20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High</w:t>
      </w:r>
      <w:r>
        <w:rPr>
          <w:spacing w:val="-1"/>
        </w:rPr>
        <w:t>-</w:t>
      </w:r>
      <w:r>
        <w:t>Frequency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list,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o</w:t>
      </w:r>
      <w:r>
        <w:t>ster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marker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punch</w:t>
      </w:r>
    </w:p>
    <w:p w14:paraId="2F89297A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3C08FFAB" w14:textId="77777777" w:rsidR="007611BB" w:rsidRDefault="00643126">
      <w:pPr>
        <w:pStyle w:val="BodyText"/>
        <w:kinsoku w:val="0"/>
        <w:overflowPunct w:val="0"/>
        <w:ind w:left="1550" w:right="129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53" behindDoc="1" locked="0" layoutInCell="0" allowOverlap="1" wp14:anchorId="077DA71D" wp14:editId="5A84F85D">
                <wp:simplePos x="0" y="0"/>
                <wp:positionH relativeFrom="page">
                  <wp:posOffset>1067435</wp:posOffset>
                </wp:positionH>
                <wp:positionV relativeFrom="paragraph">
                  <wp:posOffset>1122045</wp:posOffset>
                </wp:positionV>
                <wp:extent cx="5637530" cy="1688465"/>
                <wp:effectExtent l="0" t="0" r="0" b="0"/>
                <wp:wrapNone/>
                <wp:docPr id="413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688465"/>
                          <a:chOff x="1681" y="1767"/>
                          <a:chExt cx="8878" cy="2659"/>
                        </a:xfrm>
                      </wpg:grpSpPr>
                      <wps:wsp>
                        <wps:cNvPr id="414" name="Freeform 798"/>
                        <wps:cNvSpPr>
                          <a:spLocks/>
                        </wps:cNvSpPr>
                        <wps:spPr bwMode="auto">
                          <a:xfrm>
                            <a:off x="1687" y="1773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99"/>
                        <wps:cNvSpPr>
                          <a:spLocks/>
                        </wps:cNvSpPr>
                        <wps:spPr bwMode="auto">
                          <a:xfrm>
                            <a:off x="1691" y="1778"/>
                            <a:ext cx="20" cy="26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7"/>
                              <a:gd name="T2" fmla="*/ 0 w 20"/>
                              <a:gd name="T3" fmla="*/ 2637 h 2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7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00"/>
                        <wps:cNvSpPr>
                          <a:spLocks/>
                        </wps:cNvSpPr>
                        <wps:spPr bwMode="auto">
                          <a:xfrm>
                            <a:off x="1687" y="442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01"/>
                        <wps:cNvSpPr>
                          <a:spLocks/>
                        </wps:cNvSpPr>
                        <wps:spPr bwMode="auto">
                          <a:xfrm>
                            <a:off x="10548" y="1778"/>
                            <a:ext cx="20" cy="26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7"/>
                              <a:gd name="T2" fmla="*/ 0 w 20"/>
                              <a:gd name="T3" fmla="*/ 2637 h 2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7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C3A21" id="Group 797" o:spid="_x0000_s1026" style="position:absolute;margin-left:84.05pt;margin-top:88.35pt;width:443.9pt;height:132.95pt;z-index:-251660227;mso-position-horizontal-relative:page" coordorigin="1681,1767" coordsize="8878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" o:allowincell="f">
                <v:shape id="Freeform 798" o:spid="_x0000_s1027" style="position:absolute;left:1687;top:1773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799" o:spid="_x0000_s1028" style="position:absolute;left:1691;top:1778;width:20;height:2637;visibility:visible;mso-wrap-style:square;v-text-anchor:top" coordsize="20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" path="m,l,2637e" filled="f" strokecolor="#92d050" strokeweight=".58pt">
                  <v:path arrowok="t" o:connecttype="custom" o:connectlocs="0,0;0,2637" o:connectangles="0,0"/>
                </v:shape>
                <v:shape id="Freeform 800" o:spid="_x0000_s1029" style="position:absolute;left:1687;top:442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" path="m,l8866,e" filled="f" strokecolor="#92d050" strokeweight=".20458mm">
                  <v:path arrowok="t" o:connecttype="custom" o:connectlocs="0,0;8866,0" o:connectangles="0,0"/>
                </v:shape>
                <v:shape id="Freeform 801" o:spid="_x0000_s1030" style="position:absolute;left:10548;top:1778;width:20;height:2637;visibility:visible;mso-wrap-style:square;v-text-anchor:top" coordsize="20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9"/>
        </w:rPr>
        <w:t xml:space="preserve"> </w:t>
      </w:r>
      <w:r w:rsidR="007611BB">
        <w:t>Make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sandwich</w:t>
      </w:r>
      <w:r w:rsidR="007611BB">
        <w:rPr>
          <w:spacing w:val="-2"/>
        </w:rPr>
        <w:t xml:space="preserve"> </w:t>
      </w:r>
      <w:r w:rsidR="007611BB">
        <w:t>boards</w:t>
      </w:r>
      <w:r w:rsidR="007611BB">
        <w:rPr>
          <w:spacing w:val="-3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hig</w:t>
      </w:r>
      <w:r w:rsidR="007611BB">
        <w:rPr>
          <w:spacing w:val="-1"/>
        </w:rPr>
        <w:t>h-f</w:t>
      </w:r>
      <w:r w:rsidR="007611BB">
        <w:t>requency</w:t>
      </w:r>
      <w:r w:rsidR="007611BB">
        <w:rPr>
          <w:spacing w:val="-1"/>
        </w:rPr>
        <w:t xml:space="preserve"> </w:t>
      </w:r>
      <w:r w:rsidR="007611BB">
        <w:t>word/s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3"/>
        </w:rPr>
        <w:t xml:space="preserve"> </w:t>
      </w:r>
      <w:r w:rsidR="007611BB">
        <w:t>each</w:t>
      </w:r>
      <w:r w:rsidR="007611BB">
        <w:rPr>
          <w:spacing w:val="-2"/>
        </w:rPr>
        <w:t xml:space="preserve"> </w:t>
      </w:r>
      <w:r w:rsidR="007611BB">
        <w:t>one.</w:t>
      </w:r>
      <w:r w:rsidR="007611BB">
        <w:rPr>
          <w:spacing w:val="50"/>
        </w:rPr>
        <w:t xml:space="preserve"> </w:t>
      </w:r>
      <w:r w:rsidR="007611BB">
        <w:t>Let</w:t>
      </w:r>
      <w:r w:rsidR="007611BB">
        <w:rPr>
          <w:w w:val="99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children</w:t>
      </w:r>
      <w:r w:rsidR="007611BB">
        <w:rPr>
          <w:spacing w:val="-5"/>
        </w:rPr>
        <w:t xml:space="preserve"> </w:t>
      </w:r>
      <w:r w:rsidR="007611BB">
        <w:t>wear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make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5"/>
        </w:rPr>
        <w:t xml:space="preserve"> </w:t>
      </w:r>
      <w:r w:rsidR="007611BB">
        <w:t>sentence</w:t>
      </w:r>
      <w:r w:rsidR="007611BB">
        <w:rPr>
          <w:spacing w:val="-2"/>
        </w:rPr>
        <w:t xml:space="preserve"> </w:t>
      </w:r>
      <w:r w:rsidR="007611BB">
        <w:t>by</w:t>
      </w:r>
      <w:r w:rsidR="007611BB">
        <w:rPr>
          <w:spacing w:val="-5"/>
        </w:rPr>
        <w:t xml:space="preserve"> </w:t>
      </w:r>
      <w:r w:rsidR="007611BB">
        <w:t>standing</w:t>
      </w:r>
      <w:r w:rsidR="007611BB">
        <w:rPr>
          <w:spacing w:val="-4"/>
        </w:rPr>
        <w:t xml:space="preserve"> </w:t>
      </w:r>
      <w:r w:rsidR="007611BB">
        <w:t>next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each other.</w:t>
      </w:r>
    </w:p>
    <w:p w14:paraId="40450E80" w14:textId="77777777" w:rsidR="007611BB" w:rsidRDefault="007611BB">
      <w:pPr>
        <w:kinsoku w:val="0"/>
        <w:overflowPunct w:val="0"/>
        <w:spacing w:line="140" w:lineRule="exact"/>
        <w:rPr>
          <w:sz w:val="14"/>
          <w:szCs w:val="14"/>
        </w:rPr>
      </w:pPr>
    </w:p>
    <w:p w14:paraId="344A140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8EE132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060854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1E58F5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B7FBC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43ECD3" w14:textId="77777777" w:rsidR="007611BB" w:rsidRDefault="007611BB">
      <w:pPr>
        <w:pStyle w:val="Heading4"/>
        <w:tabs>
          <w:tab w:val="left" w:pos="1457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Vests</w:t>
      </w:r>
    </w:p>
    <w:p w14:paraId="3FE148A6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0ACD4A8" w14:textId="77777777" w:rsidR="007611BB" w:rsidRDefault="007611BB">
      <w:pPr>
        <w:pStyle w:val="BodyText"/>
        <w:tabs>
          <w:tab w:val="left" w:pos="1486"/>
        </w:tabs>
        <w:kinsoku w:val="0"/>
        <w:overflowPunct w:val="0"/>
        <w:ind w:left="1460" w:right="251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paper</w:t>
      </w:r>
      <w:r>
        <w:rPr>
          <w:spacing w:val="-5"/>
        </w:rPr>
        <w:t xml:space="preserve"> </w:t>
      </w:r>
      <w:r>
        <w:t>grocery</w:t>
      </w:r>
      <w:r>
        <w:rPr>
          <w:spacing w:val="-4"/>
        </w:rPr>
        <w:t xml:space="preserve"> </w:t>
      </w:r>
      <w:r>
        <w:t>bag,</w:t>
      </w:r>
      <w:r>
        <w:rPr>
          <w:spacing w:val="-5"/>
        </w:rPr>
        <w:t xml:space="preserve"> </w:t>
      </w:r>
      <w:r>
        <w:t>sci</w:t>
      </w:r>
      <w:r>
        <w:rPr>
          <w:spacing w:val="-2"/>
        </w:rPr>
        <w:t>s</w:t>
      </w:r>
      <w:r>
        <w:t>sor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pencils,</w:t>
      </w:r>
      <w:r>
        <w:rPr>
          <w:spacing w:val="-5"/>
        </w:rPr>
        <w:t xml:space="preserve"> </w:t>
      </w:r>
      <w:r>
        <w:t>crayon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ark</w:t>
      </w:r>
      <w:r>
        <w:rPr>
          <w:spacing w:val="1"/>
        </w:rPr>
        <w:t>e</w:t>
      </w:r>
      <w:r>
        <w:t>rs,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>s</w:t>
      </w:r>
      <w:r>
        <w:t>truction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aper,</w:t>
      </w:r>
      <w:r>
        <w:rPr>
          <w:w w:val="99"/>
        </w:rPr>
        <w:t xml:space="preserve"> </w:t>
      </w:r>
      <w:r>
        <w:t>glue,</w:t>
      </w:r>
      <w:r>
        <w:rPr>
          <w:spacing w:val="-6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paper(option</w:t>
      </w:r>
      <w:r>
        <w:rPr>
          <w:spacing w:val="-1"/>
        </w:rPr>
        <w:t>a</w:t>
      </w:r>
      <w:r>
        <w:t>l)</w:t>
      </w:r>
    </w:p>
    <w:p w14:paraId="41670E64" w14:textId="77777777" w:rsidR="007611BB" w:rsidRDefault="007611BB">
      <w:pPr>
        <w:pStyle w:val="BodyText"/>
        <w:kinsoku w:val="0"/>
        <w:overflowPunct w:val="0"/>
        <w:spacing w:line="292" w:lineRule="exact"/>
        <w:ind w:left="11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50"/>
        </w:rPr>
        <w:t xml:space="preserve"> </w:t>
      </w:r>
      <w:r>
        <w:t>P</w:t>
      </w:r>
      <w:r>
        <w:rPr>
          <w:spacing w:val="-1"/>
        </w:rPr>
        <w:t>o</w:t>
      </w:r>
      <w:r>
        <w:t xml:space="preserve">p </w:t>
      </w:r>
      <w:r>
        <w:rPr>
          <w:spacing w:val="-1"/>
        </w:rPr>
        <w:t>o</w:t>
      </w:r>
      <w:r>
        <w:t>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bag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lay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flat. Cut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shown.</w:t>
      </w:r>
      <w:r>
        <w:rPr>
          <w:spacing w:val="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</w:t>
      </w:r>
      <w:proofErr w:type="gramStart"/>
      <w:r>
        <w:t>bag</w:t>
      </w:r>
      <w:proofErr w:type="gramEnd"/>
    </w:p>
    <w:p w14:paraId="299FF89B" w14:textId="77777777" w:rsidR="007611BB" w:rsidRDefault="007611BB">
      <w:pPr>
        <w:pStyle w:val="BodyText"/>
        <w:kinsoku w:val="0"/>
        <w:overflowPunct w:val="0"/>
        <w:ind w:left="1460" w:right="633"/>
      </w:pPr>
      <w:r>
        <w:t>allows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students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o</w:t>
      </w:r>
      <w:r>
        <w:t xml:space="preserve">w </w:t>
      </w:r>
      <w:r>
        <w:rPr>
          <w:spacing w:val="-1"/>
        </w:rPr>
        <w:t>o</w:t>
      </w:r>
      <w:r>
        <w:t>ff</w:t>
      </w:r>
      <w:r>
        <w:rPr>
          <w:spacing w:val="-2"/>
        </w:rPr>
        <w:t xml:space="preserve"> </w:t>
      </w:r>
      <w:r>
        <w:t>their words</w:t>
      </w:r>
      <w:r>
        <w:rPr>
          <w:spacing w:val="-2"/>
        </w:rPr>
        <w:t xml:space="preserve"> </w:t>
      </w:r>
      <w:r>
        <w:t>by wearing</w:t>
      </w:r>
      <w:r>
        <w:rPr>
          <w:spacing w:val="-1"/>
        </w:rPr>
        <w:t xml:space="preserve"> </w:t>
      </w:r>
      <w:r>
        <w:t>it.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bags pro</w:t>
      </w:r>
      <w:r>
        <w:rPr>
          <w:spacing w:val="-1"/>
        </w:rPr>
        <w:t>v</w:t>
      </w:r>
      <w:r>
        <w:t>ide</w:t>
      </w:r>
      <w:r>
        <w:rPr>
          <w:spacing w:val="-1"/>
        </w:rPr>
        <w:t xml:space="preserve"> </w:t>
      </w:r>
      <w:r>
        <w:t>a good</w:t>
      </w:r>
      <w:r>
        <w:rPr>
          <w:spacing w:val="-1"/>
        </w:rPr>
        <w:t xml:space="preserve"> s</w:t>
      </w:r>
      <w:r>
        <w:t>urface for</w:t>
      </w:r>
      <w:r>
        <w:rPr>
          <w:spacing w:val="-2"/>
        </w:rPr>
        <w:t xml:space="preserve"> </w:t>
      </w:r>
      <w:r>
        <w:t>writing.</w:t>
      </w:r>
    </w:p>
    <w:p w14:paraId="791129D2" w14:textId="77777777" w:rsidR="007611BB" w:rsidRDefault="007611BB">
      <w:pPr>
        <w:pStyle w:val="BodyText"/>
        <w:kinsoku w:val="0"/>
        <w:overflowPunct w:val="0"/>
        <w:ind w:left="1460" w:right="633"/>
        <w:sectPr w:rsidR="007611BB">
          <w:footerReference w:type="default" r:id="rId77"/>
          <w:pgSz w:w="12240" w:h="15840"/>
          <w:pgMar w:top="1380" w:right="1680" w:bottom="760" w:left="1600" w:header="0" w:footer="562" w:gutter="0"/>
          <w:pgNumType w:start="43"/>
          <w:cols w:space="720" w:equalWidth="0">
            <w:col w:w="8960"/>
          </w:cols>
          <w:noEndnote/>
        </w:sectPr>
      </w:pPr>
    </w:p>
    <w:p w14:paraId="227E637D" w14:textId="35E84F9D" w:rsidR="007611BB" w:rsidRDefault="00643126">
      <w:pPr>
        <w:kinsoku w:val="0"/>
        <w:overflowPunct w:val="0"/>
        <w:spacing w:before="1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55" behindDoc="1" locked="0" layoutInCell="0" allowOverlap="1" wp14:anchorId="07BD827F" wp14:editId="3A38E513">
                <wp:simplePos x="0" y="0"/>
                <wp:positionH relativeFrom="page">
                  <wp:posOffset>885825</wp:posOffset>
                </wp:positionH>
                <wp:positionV relativeFrom="page">
                  <wp:posOffset>3737610</wp:posOffset>
                </wp:positionV>
                <wp:extent cx="3343275" cy="5610225"/>
                <wp:effectExtent l="0" t="0" r="0" b="0"/>
                <wp:wrapNone/>
                <wp:docPr id="386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3275" cy="5610225"/>
                        </a:xfrm>
                        <a:custGeom>
                          <a:avLst/>
                          <a:gdLst>
                            <a:gd name="T0" fmla="*/ 4833 w 5265"/>
                            <a:gd name="T1" fmla="*/ 15 h 8835"/>
                            <a:gd name="T2" fmla="*/ 3999 w 5265"/>
                            <a:gd name="T3" fmla="*/ 128 h 8835"/>
                            <a:gd name="T4" fmla="*/ 3215 w 5265"/>
                            <a:gd name="T5" fmla="*/ 347 h 8835"/>
                            <a:gd name="T6" fmla="*/ 2491 w 5265"/>
                            <a:gd name="T7" fmla="*/ 662 h 8835"/>
                            <a:gd name="T8" fmla="*/ 1838 w 5265"/>
                            <a:gd name="T9" fmla="*/ 1063 h 8835"/>
                            <a:gd name="T10" fmla="*/ 1267 w 5265"/>
                            <a:gd name="T11" fmla="*/ 1542 h 8835"/>
                            <a:gd name="T12" fmla="*/ 788 w 5265"/>
                            <a:gd name="T13" fmla="*/ 2090 h 8835"/>
                            <a:gd name="T14" fmla="*/ 413 w 5265"/>
                            <a:gd name="T15" fmla="*/ 2698 h 8835"/>
                            <a:gd name="T16" fmla="*/ 153 w 5265"/>
                            <a:gd name="T17" fmla="*/ 3356 h 8835"/>
                            <a:gd name="T18" fmla="*/ 17 w 5265"/>
                            <a:gd name="T19" fmla="*/ 4055 h 8835"/>
                            <a:gd name="T20" fmla="*/ 17 w 5265"/>
                            <a:gd name="T21" fmla="*/ 4780 h 8835"/>
                            <a:gd name="T22" fmla="*/ 153 w 5265"/>
                            <a:gd name="T23" fmla="*/ 5479 h 8835"/>
                            <a:gd name="T24" fmla="*/ 413 w 5265"/>
                            <a:gd name="T25" fmla="*/ 6137 h 8835"/>
                            <a:gd name="T26" fmla="*/ 788 w 5265"/>
                            <a:gd name="T27" fmla="*/ 6744 h 8835"/>
                            <a:gd name="T28" fmla="*/ 1267 w 5265"/>
                            <a:gd name="T29" fmla="*/ 7292 h 8835"/>
                            <a:gd name="T30" fmla="*/ 1838 w 5265"/>
                            <a:gd name="T31" fmla="*/ 7772 h 8835"/>
                            <a:gd name="T32" fmla="*/ 2491 w 5265"/>
                            <a:gd name="T33" fmla="*/ 8173 h 8835"/>
                            <a:gd name="T34" fmla="*/ 3215 w 5265"/>
                            <a:gd name="T35" fmla="*/ 8488 h 8835"/>
                            <a:gd name="T36" fmla="*/ 3999 w 5265"/>
                            <a:gd name="T37" fmla="*/ 8707 h 8835"/>
                            <a:gd name="T38" fmla="*/ 4833 w 5265"/>
                            <a:gd name="T39" fmla="*/ 8820 h 8835"/>
                            <a:gd name="T40" fmla="*/ 5264 w 5265"/>
                            <a:gd name="T41" fmla="*/ 8835 h 8835"/>
                            <a:gd name="T42" fmla="*/ 4975 w 5265"/>
                            <a:gd name="T43" fmla="*/ 8434 h 8835"/>
                            <a:gd name="T44" fmla="*/ 4714 w 5265"/>
                            <a:gd name="T45" fmla="*/ 8020 h 8835"/>
                            <a:gd name="T46" fmla="*/ 4482 w 5265"/>
                            <a:gd name="T47" fmla="*/ 7596 h 8835"/>
                            <a:gd name="T48" fmla="*/ 4280 w 5265"/>
                            <a:gd name="T49" fmla="*/ 7162 h 8835"/>
                            <a:gd name="T50" fmla="*/ 4109 w 5265"/>
                            <a:gd name="T51" fmla="*/ 6720 h 8835"/>
                            <a:gd name="T52" fmla="*/ 3967 w 5265"/>
                            <a:gd name="T53" fmla="*/ 6270 h 8835"/>
                            <a:gd name="T54" fmla="*/ 3856 w 5265"/>
                            <a:gd name="T55" fmla="*/ 5814 h 8835"/>
                            <a:gd name="T56" fmla="*/ 3777 w 5265"/>
                            <a:gd name="T57" fmla="*/ 5352 h 8835"/>
                            <a:gd name="T58" fmla="*/ 3729 w 5265"/>
                            <a:gd name="T59" fmla="*/ 4886 h 8835"/>
                            <a:gd name="T60" fmla="*/ 3713 w 5265"/>
                            <a:gd name="T61" fmla="*/ 4418 h 8835"/>
                            <a:gd name="T62" fmla="*/ 3729 w 5265"/>
                            <a:gd name="T63" fmla="*/ 3948 h 8835"/>
                            <a:gd name="T64" fmla="*/ 3777 w 5265"/>
                            <a:gd name="T65" fmla="*/ 3483 h 8835"/>
                            <a:gd name="T66" fmla="*/ 3856 w 5265"/>
                            <a:gd name="T67" fmla="*/ 3021 h 8835"/>
                            <a:gd name="T68" fmla="*/ 3967 w 5265"/>
                            <a:gd name="T69" fmla="*/ 2564 h 8835"/>
                            <a:gd name="T70" fmla="*/ 4108 w 5265"/>
                            <a:gd name="T71" fmla="*/ 2114 h 8835"/>
                            <a:gd name="T72" fmla="*/ 4280 w 5265"/>
                            <a:gd name="T73" fmla="*/ 1672 h 8835"/>
                            <a:gd name="T74" fmla="*/ 4482 w 5265"/>
                            <a:gd name="T75" fmla="*/ 1238 h 8835"/>
                            <a:gd name="T76" fmla="*/ 4714 w 5265"/>
                            <a:gd name="T77" fmla="*/ 814 h 8835"/>
                            <a:gd name="T78" fmla="*/ 4975 w 5265"/>
                            <a:gd name="T79" fmla="*/ 401 h 8835"/>
                            <a:gd name="T80" fmla="*/ 5264 w 5265"/>
                            <a:gd name="T81" fmla="*/ 0 h 8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265" h="8835">
                              <a:moveTo>
                                <a:pt x="5265" y="0"/>
                              </a:moveTo>
                              <a:lnTo>
                                <a:pt x="4833" y="15"/>
                              </a:lnTo>
                              <a:lnTo>
                                <a:pt x="4411" y="58"/>
                              </a:lnTo>
                              <a:lnTo>
                                <a:pt x="3999" y="128"/>
                              </a:lnTo>
                              <a:lnTo>
                                <a:pt x="3600" y="225"/>
                              </a:lnTo>
                              <a:lnTo>
                                <a:pt x="3215" y="347"/>
                              </a:lnTo>
                              <a:lnTo>
                                <a:pt x="2845" y="493"/>
                              </a:lnTo>
                              <a:lnTo>
                                <a:pt x="2491" y="662"/>
                              </a:lnTo>
                              <a:lnTo>
                                <a:pt x="2155" y="852"/>
                              </a:lnTo>
                              <a:lnTo>
                                <a:pt x="1838" y="1063"/>
                              </a:lnTo>
                              <a:lnTo>
                                <a:pt x="1542" y="1294"/>
                              </a:lnTo>
                              <a:lnTo>
                                <a:pt x="1267" y="1542"/>
                              </a:lnTo>
                              <a:lnTo>
                                <a:pt x="1015" y="1808"/>
                              </a:lnTo>
                              <a:lnTo>
                                <a:pt x="788" y="2090"/>
                              </a:lnTo>
                              <a:lnTo>
                                <a:pt x="587" y="2387"/>
                              </a:lnTo>
                              <a:lnTo>
                                <a:pt x="413" y="2698"/>
                              </a:lnTo>
                              <a:lnTo>
                                <a:pt x="268" y="3021"/>
                              </a:lnTo>
                              <a:lnTo>
                                <a:pt x="153" y="3356"/>
                              </a:lnTo>
                              <a:lnTo>
                                <a:pt x="68" y="3701"/>
                              </a:lnTo>
                              <a:lnTo>
                                <a:pt x="17" y="4055"/>
                              </a:lnTo>
                              <a:lnTo>
                                <a:pt x="0" y="4418"/>
                              </a:lnTo>
                              <a:lnTo>
                                <a:pt x="17" y="4780"/>
                              </a:lnTo>
                              <a:lnTo>
                                <a:pt x="68" y="5134"/>
                              </a:lnTo>
                              <a:lnTo>
                                <a:pt x="153" y="5479"/>
                              </a:lnTo>
                              <a:lnTo>
                                <a:pt x="268" y="5814"/>
                              </a:lnTo>
                              <a:lnTo>
                                <a:pt x="413" y="6137"/>
                              </a:lnTo>
                              <a:lnTo>
                                <a:pt x="587" y="6448"/>
                              </a:lnTo>
                              <a:lnTo>
                                <a:pt x="788" y="6744"/>
                              </a:lnTo>
                              <a:lnTo>
                                <a:pt x="1015" y="7026"/>
                              </a:lnTo>
                              <a:lnTo>
                                <a:pt x="1267" y="7292"/>
                              </a:lnTo>
                              <a:lnTo>
                                <a:pt x="1542" y="7541"/>
                              </a:lnTo>
                              <a:lnTo>
                                <a:pt x="1838" y="7772"/>
                              </a:lnTo>
                              <a:lnTo>
                                <a:pt x="2155" y="7983"/>
                              </a:lnTo>
                              <a:lnTo>
                                <a:pt x="2491" y="8173"/>
                              </a:lnTo>
                              <a:lnTo>
                                <a:pt x="2845" y="8342"/>
                              </a:lnTo>
                              <a:lnTo>
                                <a:pt x="3215" y="8488"/>
                              </a:lnTo>
                              <a:lnTo>
                                <a:pt x="3600" y="8610"/>
                              </a:lnTo>
                              <a:lnTo>
                                <a:pt x="3999" y="8707"/>
                              </a:lnTo>
                              <a:lnTo>
                                <a:pt x="4411" y="8777"/>
                              </a:lnTo>
                              <a:lnTo>
                                <a:pt x="4833" y="8820"/>
                              </a:lnTo>
                              <a:lnTo>
                                <a:pt x="5265" y="8835"/>
                              </a:lnTo>
                              <a:lnTo>
                                <a:pt x="5264" y="8835"/>
                              </a:lnTo>
                              <a:lnTo>
                                <a:pt x="5116" y="8636"/>
                              </a:lnTo>
                              <a:lnTo>
                                <a:pt x="4975" y="8434"/>
                              </a:lnTo>
                              <a:lnTo>
                                <a:pt x="4841" y="8228"/>
                              </a:lnTo>
                              <a:lnTo>
                                <a:pt x="4714" y="8020"/>
                              </a:lnTo>
                              <a:lnTo>
                                <a:pt x="4594" y="7810"/>
                              </a:lnTo>
                              <a:lnTo>
                                <a:pt x="4482" y="7596"/>
                              </a:lnTo>
                              <a:lnTo>
                                <a:pt x="4378" y="7380"/>
                              </a:lnTo>
                              <a:lnTo>
                                <a:pt x="4280" y="7162"/>
                              </a:lnTo>
                              <a:lnTo>
                                <a:pt x="4191" y="6942"/>
                              </a:lnTo>
                              <a:lnTo>
                                <a:pt x="4109" y="6720"/>
                              </a:lnTo>
                              <a:lnTo>
                                <a:pt x="4034" y="6496"/>
                              </a:lnTo>
                              <a:lnTo>
                                <a:pt x="3967" y="6270"/>
                              </a:lnTo>
                              <a:lnTo>
                                <a:pt x="3908" y="6043"/>
                              </a:lnTo>
                              <a:lnTo>
                                <a:pt x="3856" y="5814"/>
                              </a:lnTo>
                              <a:lnTo>
                                <a:pt x="3813" y="5584"/>
                              </a:lnTo>
                              <a:lnTo>
                                <a:pt x="3777" y="5352"/>
                              </a:lnTo>
                              <a:lnTo>
                                <a:pt x="3749" y="5120"/>
                              </a:lnTo>
                              <a:lnTo>
                                <a:pt x="3729" y="4886"/>
                              </a:lnTo>
                              <a:lnTo>
                                <a:pt x="3717" y="4652"/>
                              </a:lnTo>
                              <a:lnTo>
                                <a:pt x="3713" y="4418"/>
                              </a:lnTo>
                              <a:lnTo>
                                <a:pt x="3717" y="4183"/>
                              </a:lnTo>
                              <a:lnTo>
                                <a:pt x="3729" y="3948"/>
                              </a:lnTo>
                              <a:lnTo>
                                <a:pt x="3749" y="3715"/>
                              </a:lnTo>
                              <a:lnTo>
                                <a:pt x="3777" y="3483"/>
                              </a:lnTo>
                              <a:lnTo>
                                <a:pt x="3812" y="3251"/>
                              </a:lnTo>
                              <a:lnTo>
                                <a:pt x="3856" y="3021"/>
                              </a:lnTo>
                              <a:lnTo>
                                <a:pt x="3908" y="2792"/>
                              </a:lnTo>
                              <a:lnTo>
                                <a:pt x="3967" y="2564"/>
                              </a:lnTo>
                              <a:lnTo>
                                <a:pt x="4034" y="2339"/>
                              </a:lnTo>
                              <a:lnTo>
                                <a:pt x="4108" y="2114"/>
                              </a:lnTo>
                              <a:lnTo>
                                <a:pt x="4191" y="1892"/>
                              </a:lnTo>
                              <a:lnTo>
                                <a:pt x="4280" y="1672"/>
                              </a:lnTo>
                              <a:lnTo>
                                <a:pt x="4378" y="1454"/>
                              </a:lnTo>
                              <a:lnTo>
                                <a:pt x="4482" y="1238"/>
                              </a:lnTo>
                              <a:lnTo>
                                <a:pt x="4594" y="1025"/>
                              </a:lnTo>
                              <a:lnTo>
                                <a:pt x="4714" y="814"/>
                              </a:lnTo>
                              <a:lnTo>
                                <a:pt x="4841" y="606"/>
                              </a:lnTo>
                              <a:lnTo>
                                <a:pt x="4975" y="401"/>
                              </a:lnTo>
                              <a:lnTo>
                                <a:pt x="5116" y="199"/>
                              </a:lnTo>
                              <a:lnTo>
                                <a:pt x="5264" y="0"/>
                              </a:lnTo>
                              <a:lnTo>
                                <a:pt x="5265" y="0"/>
                              </a:lnTo>
                              <a:close/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AE63A" id="Freeform 828" o:spid="_x0000_s1026" style="position:absolute;margin-left:69.75pt;margin-top:294.3pt;width:263.25pt;height:441.75pt;z-index:-251660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5,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" o:allowincell="f" path="m5265,l4833,15,4411,58r-412,70l3600,225,3215,347,2845,493,2491,662,2155,852r-317,211l1542,1294r-275,248l1015,1808,788,2090,587,2387,413,2698,268,3021,153,3356,68,3701,17,4055,,4418r17,362l68,5134r85,345l268,5814r145,323l587,6448r201,296l1015,7026r252,266l1542,7541r296,231l2155,7983r336,190l2845,8342r370,146l3600,8610r399,97l4411,8777r422,43l5265,8835r-1,l5116,8636,4975,8434,4841,8228,4714,8020,4594,7810,4482,7596,4378,7380r-98,-218l4191,6942r-82,-222l4034,6496r-67,-226l3908,6043r-52,-229l3813,5584r-36,-232l3749,5120r-20,-234l3717,4652r-4,-234l3717,4183r12,-235l3749,3715r28,-232l3812,3251r44,-230l3908,2792r59,-228l4034,2339r74,-225l4191,1892r89,-220l4378,1454r104,-216l4594,1025,4714,814,4841,606,4975,401,5116,199,5264,r1,xe" filled="f" strokeweight=".26456mm">
                <v:path arrowok="t" o:connecttype="custom" o:connectlocs="3068955,9525;2539365,81280;2041525,220345;1581785,420370;1167130,675005;804545,979170;500380,1327150;262255,1713230;97155,2131060;10795,2574925;10795,3035300;97155,3479165;262255,3896995;500380,4282440;804545,4630420;1167130,4935220;1581785,5189855;2041525,5389880;2539365,5528945;3068955,5600700;3342640,5610225;3159125,5355590;2993390,5092700;2846070,4823460;2717800,4547870;2609215,4267200;2519045,3981450;2448560,3691890;2398395,3398520;2367915,3102610;2357755,2805430;2367915,2506980;2398395,2211705;2448560,1918335;2519045,1628140;2608580,1342390;2717800,1061720;2846070,786130;2993390,516890;3159125,254635;3342640,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5BB722C" w14:textId="1CB858B3" w:rsidR="007611BB" w:rsidRDefault="007611BB">
      <w:pPr>
        <w:pStyle w:val="Heading4"/>
        <w:kinsoku w:val="0"/>
        <w:overflowPunct w:val="0"/>
        <w:ind w:left="3645" w:right="3665"/>
        <w:jc w:val="center"/>
        <w:rPr>
          <w:b w:val="0"/>
          <w:bCs w:val="0"/>
          <w:color w:val="000000"/>
        </w:rPr>
      </w:pPr>
      <w:r>
        <w:rPr>
          <w:color w:val="FF0000"/>
        </w:rPr>
        <w:t>Words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t</w:t>
      </w:r>
      <w:r>
        <w:rPr>
          <w:color w:val="FF0000"/>
        </w:rPr>
        <w:t>o</w:t>
      </w:r>
      <w:r>
        <w:rPr>
          <w:color w:val="FF0000"/>
          <w:spacing w:val="-4"/>
        </w:rPr>
        <w:t xml:space="preserve"> </w:t>
      </w:r>
      <w:proofErr w:type="gramStart"/>
      <w:r>
        <w:rPr>
          <w:color w:val="FF0000"/>
        </w:rPr>
        <w:t>Wear</w:t>
      </w:r>
      <w:proofErr w:type="gramEnd"/>
    </w:p>
    <w:p w14:paraId="6317F1ED" w14:textId="747FF338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28A8F92D" w14:textId="2C431B12" w:rsidR="007611BB" w:rsidRDefault="0080541C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69" behindDoc="1" locked="0" layoutInCell="0" allowOverlap="1" wp14:anchorId="37A35822" wp14:editId="33B8CE50">
                <wp:simplePos x="0" y="0"/>
                <wp:positionH relativeFrom="page">
                  <wp:posOffset>5737225</wp:posOffset>
                </wp:positionH>
                <wp:positionV relativeFrom="page">
                  <wp:posOffset>1486535</wp:posOffset>
                </wp:positionV>
                <wp:extent cx="612140" cy="574675"/>
                <wp:effectExtent l="0" t="0" r="0" b="0"/>
                <wp:wrapNone/>
                <wp:docPr id="38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388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389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29CF94" w14:textId="77777777" w:rsidR="00BC0717" w:rsidRDefault="00BC0717" w:rsidP="003A6A2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C0D1B0F" w14:textId="77777777" w:rsidR="00BC0717" w:rsidRPr="00255FB8" w:rsidRDefault="00BC0717" w:rsidP="003A6A21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393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35822" id="_x0000_s1483" style="position:absolute;margin-left:451.75pt;margin-top:117.05pt;width:48.2pt;height:45.25pt;z-index:-251658111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" o:allowincell="f">
                <v:group id="Group 29" o:spid="_x0000_s1484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0" o:spid="_x0000_s1485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486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2129CF94" w14:textId="77777777" w:rsidR="00BC0717" w:rsidRDefault="00BC0717" w:rsidP="003A6A2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0D1B0F" w14:textId="77777777" w:rsidR="00BC0717" w:rsidRPr="00255FB8" w:rsidRDefault="00BC0717" w:rsidP="003A6A21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487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488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4" o:spid="_x0000_s148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49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49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49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49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49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49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49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49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49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49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50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50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50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50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50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50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50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50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50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56BF24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3ACA89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Visors</w:t>
      </w:r>
    </w:p>
    <w:p w14:paraId="6F78D8E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A25649E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343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construction</w:t>
      </w:r>
      <w:r>
        <w:rPr>
          <w:spacing w:val="-6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r>
        <w:t>tagboard,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crayons/m</w:t>
      </w:r>
      <w:r>
        <w:rPr>
          <w:spacing w:val="-2"/>
        </w:rPr>
        <w:t>a</w:t>
      </w:r>
      <w:r>
        <w:t>rkers,</w:t>
      </w:r>
      <w:r>
        <w:rPr>
          <w:spacing w:val="-4"/>
        </w:rPr>
        <w:t xml:space="preserve"> </w:t>
      </w:r>
      <w:r>
        <w:t>sciss</w:t>
      </w:r>
      <w:r>
        <w:rPr>
          <w:spacing w:val="-1"/>
        </w:rPr>
        <w:t>o</w:t>
      </w:r>
      <w:r>
        <w:t>rs,</w:t>
      </w:r>
      <w:r>
        <w:rPr>
          <w:w w:val="99"/>
        </w:rPr>
        <w:t xml:space="preserve"> </w:t>
      </w:r>
      <w:r>
        <w:t>pencils,</w:t>
      </w:r>
      <w:r>
        <w:rPr>
          <w:spacing w:val="-1"/>
        </w:rPr>
        <w:t>1</w:t>
      </w:r>
      <w:r>
        <w:t>5” x 1” paper strip, stapler,</w:t>
      </w:r>
      <w:r>
        <w:rPr>
          <w:spacing w:val="-1"/>
        </w:rPr>
        <w:t xml:space="preserve"> </w:t>
      </w:r>
      <w:r>
        <w:t>construction paper</w:t>
      </w:r>
      <w:r>
        <w:rPr>
          <w:spacing w:val="1"/>
        </w:rPr>
        <w:t xml:space="preserve"> </w:t>
      </w:r>
      <w:r>
        <w:t>scraps</w:t>
      </w:r>
      <w:r>
        <w:rPr>
          <w:spacing w:val="-1"/>
        </w:rPr>
        <w:t xml:space="preserve"> </w:t>
      </w:r>
      <w:r>
        <w:t>(optional)</w:t>
      </w:r>
    </w:p>
    <w:p w14:paraId="5791C775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0E9DA6FA" w14:textId="77777777" w:rsidR="007611BB" w:rsidRDefault="007611BB">
      <w:pPr>
        <w:pStyle w:val="BodyText"/>
        <w:kinsoku w:val="0"/>
        <w:overflowPunct w:val="0"/>
        <w:ind w:left="1450" w:right="491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Reproduce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t>ttern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tagboard.</w:t>
      </w:r>
      <w:r>
        <w:rPr>
          <w:spacing w:val="49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out,</w:t>
      </w:r>
      <w:r>
        <w:rPr>
          <w:spacing w:val="-2"/>
        </w:rPr>
        <w:t xml:space="preserve"> </w:t>
      </w:r>
      <w:r>
        <w:t>decorate,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w w:val="99"/>
        </w:rPr>
        <w:t xml:space="preserve"> </w:t>
      </w:r>
      <w:r>
        <w:t>hig</w:t>
      </w:r>
      <w:r>
        <w:rPr>
          <w:spacing w:val="-1"/>
        </w:rPr>
        <w:t>h-</w:t>
      </w:r>
      <w:r>
        <w:t>frequency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>s</w:t>
      </w:r>
      <w:r>
        <w:t>or.</w:t>
      </w:r>
      <w:r>
        <w:rPr>
          <w:spacing w:val="50"/>
        </w:rPr>
        <w:t xml:space="preserve"> </w:t>
      </w:r>
      <w:r>
        <w:t>Staple</w:t>
      </w:r>
      <w:r>
        <w:rPr>
          <w:spacing w:val="-1"/>
        </w:rPr>
        <w:t xml:space="preserve"> 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strip.</w:t>
      </w:r>
    </w:p>
    <w:p w14:paraId="511B85A2" w14:textId="77777777" w:rsidR="007611BB" w:rsidRDefault="007611BB">
      <w:pPr>
        <w:kinsoku w:val="0"/>
        <w:overflowPunct w:val="0"/>
        <w:spacing w:before="4" w:line="140" w:lineRule="exact"/>
        <w:rPr>
          <w:sz w:val="14"/>
          <w:szCs w:val="14"/>
        </w:rPr>
      </w:pPr>
    </w:p>
    <w:p w14:paraId="27E2764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5DFBD1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65B92D" w14:textId="77777777" w:rsidR="007611BB" w:rsidRDefault="00643126">
      <w:pPr>
        <w:pStyle w:val="Heading4"/>
        <w:kinsoku w:val="0"/>
        <w:overflowPunct w:val="0"/>
        <w:ind w:left="0" w:right="19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54" behindDoc="1" locked="0" layoutInCell="0" allowOverlap="1" wp14:anchorId="26D35277" wp14:editId="53CFA6AE">
                <wp:simplePos x="0" y="0"/>
                <wp:positionH relativeFrom="page">
                  <wp:posOffset>1067435</wp:posOffset>
                </wp:positionH>
                <wp:positionV relativeFrom="paragraph">
                  <wp:posOffset>-1840865</wp:posOffset>
                </wp:positionV>
                <wp:extent cx="5637530" cy="1688465"/>
                <wp:effectExtent l="0" t="0" r="0" b="0"/>
                <wp:wrapNone/>
                <wp:docPr id="38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688465"/>
                          <a:chOff x="1681" y="-2899"/>
                          <a:chExt cx="8878" cy="2659"/>
                        </a:xfrm>
                      </wpg:grpSpPr>
                      <wps:wsp>
                        <wps:cNvPr id="382" name="Freeform 830"/>
                        <wps:cNvSpPr>
                          <a:spLocks/>
                        </wps:cNvSpPr>
                        <wps:spPr bwMode="auto">
                          <a:xfrm>
                            <a:off x="1687" y="-2893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831"/>
                        <wps:cNvSpPr>
                          <a:spLocks/>
                        </wps:cNvSpPr>
                        <wps:spPr bwMode="auto">
                          <a:xfrm>
                            <a:off x="1691" y="-2888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832"/>
                        <wps:cNvSpPr>
                          <a:spLocks/>
                        </wps:cNvSpPr>
                        <wps:spPr bwMode="auto">
                          <a:xfrm>
                            <a:off x="1687" y="-246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833"/>
                        <wps:cNvSpPr>
                          <a:spLocks/>
                        </wps:cNvSpPr>
                        <wps:spPr bwMode="auto">
                          <a:xfrm>
                            <a:off x="10548" y="-2888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D02E3" id="Group 829" o:spid="_x0000_s1026" style="position:absolute;margin-left:84.05pt;margin-top:-144.95pt;width:443.9pt;height:132.95pt;z-index:-251660226;mso-position-horizontal-relative:page" coordorigin="1681,-2899" coordsize="8878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" o:allowincell="f">
                <v:shape id="Freeform 830" o:spid="_x0000_s1027" style="position:absolute;left:1687;top:-2893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" path="m,l8866,e" filled="f" strokecolor="#92d050" strokeweight=".20458mm">
                  <v:path arrowok="t" o:connecttype="custom" o:connectlocs="0,0;8866,0" o:connectangles="0,0"/>
                </v:shape>
                <v:shape id="Freeform 831" o:spid="_x0000_s1028" style="position:absolute;left:1691;top:-2888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" path="m,l,2637e" filled="f" strokecolor="#92d050" strokeweight=".58pt">
                  <v:path arrowok="t" o:connecttype="custom" o:connectlocs="0,0;0,2637" o:connectangles="0,0"/>
                </v:shape>
                <v:shape id="Freeform 832" o:spid="_x0000_s1029" style="position:absolute;left:1687;top:-246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" path="m,l8866,e" filled="f" strokecolor="#92d050" strokeweight=".58pt">
                  <v:path arrowok="t" o:connecttype="custom" o:connectlocs="0,0;8866,0" o:connectangles="0,0"/>
                </v:shape>
                <v:shape id="Freeform 833" o:spid="_x0000_s1030" style="position:absolute;left:10548;top:-2888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t>Visor</w:t>
      </w:r>
      <w:r w:rsidR="007611BB">
        <w:rPr>
          <w:spacing w:val="-10"/>
        </w:rPr>
        <w:t xml:space="preserve"> </w:t>
      </w:r>
      <w:r w:rsidR="007611BB">
        <w:t>Pa</w:t>
      </w:r>
      <w:r w:rsidR="007611BB">
        <w:rPr>
          <w:spacing w:val="-1"/>
        </w:rPr>
        <w:t>t</w:t>
      </w:r>
      <w:r w:rsidR="007611BB">
        <w:t>tern</w:t>
      </w:r>
    </w:p>
    <w:p w14:paraId="507DD86D" w14:textId="77777777" w:rsidR="007611BB" w:rsidRDefault="007611BB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06E4A8B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29232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36BBF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D5543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70D5E7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EE88F9" w14:textId="77777777" w:rsidR="007611BB" w:rsidRDefault="00643126">
      <w:pPr>
        <w:pStyle w:val="BodyText"/>
        <w:kinsoku w:val="0"/>
        <w:overflowPunct w:val="0"/>
        <w:spacing w:before="51"/>
        <w:ind w:left="6225" w:right="119" w:firstLine="38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56" behindDoc="1" locked="0" layoutInCell="0" allowOverlap="1" wp14:anchorId="307C3B06" wp14:editId="603A5652">
                <wp:simplePos x="0" y="0"/>
                <wp:positionH relativeFrom="page">
                  <wp:posOffset>5586095</wp:posOffset>
                </wp:positionH>
                <wp:positionV relativeFrom="paragraph">
                  <wp:posOffset>532765</wp:posOffset>
                </wp:positionV>
                <wp:extent cx="952500" cy="1009650"/>
                <wp:effectExtent l="0" t="0" r="0" b="0"/>
                <wp:wrapNone/>
                <wp:docPr id="377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009650"/>
                          <a:chOff x="8797" y="839"/>
                          <a:chExt cx="1500" cy="1590"/>
                        </a:xfrm>
                      </wpg:grpSpPr>
                      <wps:wsp>
                        <wps:cNvPr id="378" name="Freeform 835"/>
                        <wps:cNvSpPr>
                          <a:spLocks/>
                        </wps:cNvSpPr>
                        <wps:spPr bwMode="auto">
                          <a:xfrm>
                            <a:off x="8895" y="1476"/>
                            <a:ext cx="1275" cy="945"/>
                          </a:xfrm>
                          <a:custGeom>
                            <a:avLst/>
                            <a:gdLst>
                              <a:gd name="T0" fmla="*/ 2 w 1275"/>
                              <a:gd name="T1" fmla="*/ 77 h 945"/>
                              <a:gd name="T2" fmla="*/ 18 w 1275"/>
                              <a:gd name="T3" fmla="*/ 227 h 945"/>
                              <a:gd name="T4" fmla="*/ 50 w 1275"/>
                              <a:gd name="T5" fmla="*/ 367 h 945"/>
                              <a:gd name="T6" fmla="*/ 95 w 1275"/>
                              <a:gd name="T7" fmla="*/ 497 h 945"/>
                              <a:gd name="T8" fmla="*/ 153 w 1275"/>
                              <a:gd name="T9" fmla="*/ 614 h 945"/>
                              <a:gd name="T10" fmla="*/ 222 w 1275"/>
                              <a:gd name="T11" fmla="*/ 717 h 945"/>
                              <a:gd name="T12" fmla="*/ 301 w 1275"/>
                              <a:gd name="T13" fmla="*/ 803 h 945"/>
                              <a:gd name="T14" fmla="*/ 389 w 1275"/>
                              <a:gd name="T15" fmla="*/ 870 h 945"/>
                              <a:gd name="T16" fmla="*/ 484 w 1275"/>
                              <a:gd name="T17" fmla="*/ 917 h 945"/>
                              <a:gd name="T18" fmla="*/ 585 w 1275"/>
                              <a:gd name="T19" fmla="*/ 941 h 945"/>
                              <a:gd name="T20" fmla="*/ 689 w 1275"/>
                              <a:gd name="T21" fmla="*/ 941 h 945"/>
                              <a:gd name="T22" fmla="*/ 790 w 1275"/>
                              <a:gd name="T23" fmla="*/ 917 h 945"/>
                              <a:gd name="T24" fmla="*/ 885 w 1275"/>
                              <a:gd name="T25" fmla="*/ 870 h 945"/>
                              <a:gd name="T26" fmla="*/ 973 w 1275"/>
                              <a:gd name="T27" fmla="*/ 803 h 945"/>
                              <a:gd name="T28" fmla="*/ 1052 w 1275"/>
                              <a:gd name="T29" fmla="*/ 717 h 945"/>
                              <a:gd name="T30" fmla="*/ 1121 w 1275"/>
                              <a:gd name="T31" fmla="*/ 614 h 945"/>
                              <a:gd name="T32" fmla="*/ 1179 w 1275"/>
                              <a:gd name="T33" fmla="*/ 497 h 945"/>
                              <a:gd name="T34" fmla="*/ 1224 w 1275"/>
                              <a:gd name="T35" fmla="*/ 367 h 945"/>
                              <a:gd name="T36" fmla="*/ 1256 w 1275"/>
                              <a:gd name="T37" fmla="*/ 227 h 945"/>
                              <a:gd name="T38" fmla="*/ 1272 w 1275"/>
                              <a:gd name="T39" fmla="*/ 77 h 945"/>
                              <a:gd name="T40" fmla="*/ 1251 w 1275"/>
                              <a:gd name="T41" fmla="*/ 43 h 945"/>
                              <a:gd name="T42" fmla="*/ 1201 w 1275"/>
                              <a:gd name="T43" fmla="*/ 125 h 945"/>
                              <a:gd name="T44" fmla="*/ 1147 w 1275"/>
                              <a:gd name="T45" fmla="*/ 199 h 945"/>
                              <a:gd name="T46" fmla="*/ 1088 w 1275"/>
                              <a:gd name="T47" fmla="*/ 265 h 945"/>
                              <a:gd name="T48" fmla="*/ 1026 w 1275"/>
                              <a:gd name="T49" fmla="*/ 322 h 945"/>
                              <a:gd name="T50" fmla="*/ 960 w 1275"/>
                              <a:gd name="T51" fmla="*/ 370 h 945"/>
                              <a:gd name="T52" fmla="*/ 892 w 1275"/>
                              <a:gd name="T53" fmla="*/ 410 h 945"/>
                              <a:gd name="T54" fmla="*/ 821 w 1275"/>
                              <a:gd name="T55" fmla="*/ 440 h 945"/>
                              <a:gd name="T56" fmla="*/ 749 w 1275"/>
                              <a:gd name="T57" fmla="*/ 460 h 945"/>
                              <a:gd name="T58" fmla="*/ 675 w 1275"/>
                              <a:gd name="T59" fmla="*/ 471 h 945"/>
                              <a:gd name="T60" fmla="*/ 600 w 1275"/>
                              <a:gd name="T61" fmla="*/ 471 h 945"/>
                              <a:gd name="T62" fmla="*/ 525 w 1275"/>
                              <a:gd name="T63" fmla="*/ 460 h 945"/>
                              <a:gd name="T64" fmla="*/ 453 w 1275"/>
                              <a:gd name="T65" fmla="*/ 440 h 945"/>
                              <a:gd name="T66" fmla="*/ 382 w 1275"/>
                              <a:gd name="T67" fmla="*/ 410 h 945"/>
                              <a:gd name="T68" fmla="*/ 314 w 1275"/>
                              <a:gd name="T69" fmla="*/ 370 h 945"/>
                              <a:gd name="T70" fmla="*/ 248 w 1275"/>
                              <a:gd name="T71" fmla="*/ 322 h 945"/>
                              <a:gd name="T72" fmla="*/ 186 w 1275"/>
                              <a:gd name="T73" fmla="*/ 265 h 945"/>
                              <a:gd name="T74" fmla="*/ 127 w 1275"/>
                              <a:gd name="T75" fmla="*/ 199 h 945"/>
                              <a:gd name="T76" fmla="*/ 73 w 1275"/>
                              <a:gd name="T77" fmla="*/ 125 h 945"/>
                              <a:gd name="T78" fmla="*/ 23 w 1275"/>
                              <a:gd name="T79" fmla="*/ 43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75" h="945">
                                <a:moveTo>
                                  <a:pt x="0" y="0"/>
                                </a:moveTo>
                                <a:lnTo>
                                  <a:pt x="2" y="77"/>
                                </a:lnTo>
                                <a:lnTo>
                                  <a:pt x="8" y="153"/>
                                </a:lnTo>
                                <a:lnTo>
                                  <a:pt x="18" y="227"/>
                                </a:lnTo>
                                <a:lnTo>
                                  <a:pt x="32" y="298"/>
                                </a:lnTo>
                                <a:lnTo>
                                  <a:pt x="50" y="367"/>
                                </a:lnTo>
                                <a:lnTo>
                                  <a:pt x="71" y="434"/>
                                </a:lnTo>
                                <a:lnTo>
                                  <a:pt x="95" y="497"/>
                                </a:lnTo>
                                <a:lnTo>
                                  <a:pt x="123" y="558"/>
                                </a:lnTo>
                                <a:lnTo>
                                  <a:pt x="153" y="614"/>
                                </a:lnTo>
                                <a:lnTo>
                                  <a:pt x="186" y="668"/>
                                </a:lnTo>
                                <a:lnTo>
                                  <a:pt x="222" y="717"/>
                                </a:lnTo>
                                <a:lnTo>
                                  <a:pt x="261" y="762"/>
                                </a:lnTo>
                                <a:lnTo>
                                  <a:pt x="301" y="803"/>
                                </a:lnTo>
                                <a:lnTo>
                                  <a:pt x="344" y="839"/>
                                </a:lnTo>
                                <a:lnTo>
                                  <a:pt x="389" y="870"/>
                                </a:lnTo>
                                <a:lnTo>
                                  <a:pt x="436" y="896"/>
                                </a:lnTo>
                                <a:lnTo>
                                  <a:pt x="484" y="917"/>
                                </a:lnTo>
                                <a:lnTo>
                                  <a:pt x="534" y="932"/>
                                </a:lnTo>
                                <a:lnTo>
                                  <a:pt x="585" y="941"/>
                                </a:lnTo>
                                <a:lnTo>
                                  <a:pt x="637" y="945"/>
                                </a:lnTo>
                                <a:lnTo>
                                  <a:pt x="689" y="941"/>
                                </a:lnTo>
                                <a:lnTo>
                                  <a:pt x="740" y="932"/>
                                </a:lnTo>
                                <a:lnTo>
                                  <a:pt x="790" y="917"/>
                                </a:lnTo>
                                <a:lnTo>
                                  <a:pt x="839" y="896"/>
                                </a:lnTo>
                                <a:lnTo>
                                  <a:pt x="885" y="870"/>
                                </a:lnTo>
                                <a:lnTo>
                                  <a:pt x="930" y="839"/>
                                </a:lnTo>
                                <a:lnTo>
                                  <a:pt x="973" y="803"/>
                                </a:lnTo>
                                <a:lnTo>
                                  <a:pt x="1014" y="762"/>
                                </a:lnTo>
                                <a:lnTo>
                                  <a:pt x="1052" y="717"/>
                                </a:lnTo>
                                <a:lnTo>
                                  <a:pt x="1088" y="668"/>
                                </a:lnTo>
                                <a:lnTo>
                                  <a:pt x="1121" y="614"/>
                                </a:lnTo>
                                <a:lnTo>
                                  <a:pt x="1152" y="558"/>
                                </a:lnTo>
                                <a:lnTo>
                                  <a:pt x="1179" y="497"/>
                                </a:lnTo>
                                <a:lnTo>
                                  <a:pt x="1203" y="434"/>
                                </a:lnTo>
                                <a:lnTo>
                                  <a:pt x="1224" y="367"/>
                                </a:lnTo>
                                <a:lnTo>
                                  <a:pt x="1242" y="298"/>
                                </a:lnTo>
                                <a:lnTo>
                                  <a:pt x="1256" y="227"/>
                                </a:lnTo>
                                <a:lnTo>
                                  <a:pt x="1266" y="153"/>
                                </a:lnTo>
                                <a:lnTo>
                                  <a:pt x="1272" y="77"/>
                                </a:lnTo>
                                <a:lnTo>
                                  <a:pt x="1275" y="0"/>
                                </a:lnTo>
                                <a:lnTo>
                                  <a:pt x="1251" y="43"/>
                                </a:lnTo>
                                <a:lnTo>
                                  <a:pt x="1227" y="85"/>
                                </a:lnTo>
                                <a:lnTo>
                                  <a:pt x="1201" y="125"/>
                                </a:lnTo>
                                <a:lnTo>
                                  <a:pt x="1174" y="163"/>
                                </a:lnTo>
                                <a:lnTo>
                                  <a:pt x="1147" y="199"/>
                                </a:lnTo>
                                <a:lnTo>
                                  <a:pt x="1118" y="233"/>
                                </a:lnTo>
                                <a:lnTo>
                                  <a:pt x="1088" y="265"/>
                                </a:lnTo>
                                <a:lnTo>
                                  <a:pt x="1057" y="294"/>
                                </a:lnTo>
                                <a:lnTo>
                                  <a:pt x="1026" y="322"/>
                                </a:lnTo>
                                <a:lnTo>
                                  <a:pt x="993" y="347"/>
                                </a:lnTo>
                                <a:lnTo>
                                  <a:pt x="960" y="370"/>
                                </a:lnTo>
                                <a:lnTo>
                                  <a:pt x="926" y="391"/>
                                </a:lnTo>
                                <a:lnTo>
                                  <a:pt x="892" y="410"/>
                                </a:lnTo>
                                <a:lnTo>
                                  <a:pt x="857" y="426"/>
                                </a:lnTo>
                                <a:lnTo>
                                  <a:pt x="821" y="440"/>
                                </a:lnTo>
                                <a:lnTo>
                                  <a:pt x="785" y="451"/>
                                </a:lnTo>
                                <a:lnTo>
                                  <a:pt x="749" y="460"/>
                                </a:lnTo>
                                <a:lnTo>
                                  <a:pt x="712" y="467"/>
                                </a:lnTo>
                                <a:lnTo>
                                  <a:pt x="675" y="471"/>
                                </a:lnTo>
                                <a:lnTo>
                                  <a:pt x="637" y="472"/>
                                </a:lnTo>
                                <a:lnTo>
                                  <a:pt x="600" y="471"/>
                                </a:lnTo>
                                <a:lnTo>
                                  <a:pt x="562" y="467"/>
                                </a:lnTo>
                                <a:lnTo>
                                  <a:pt x="525" y="460"/>
                                </a:lnTo>
                                <a:lnTo>
                                  <a:pt x="489" y="451"/>
                                </a:lnTo>
                                <a:lnTo>
                                  <a:pt x="453" y="440"/>
                                </a:lnTo>
                                <a:lnTo>
                                  <a:pt x="417" y="426"/>
                                </a:lnTo>
                                <a:lnTo>
                                  <a:pt x="382" y="410"/>
                                </a:lnTo>
                                <a:lnTo>
                                  <a:pt x="348" y="391"/>
                                </a:lnTo>
                                <a:lnTo>
                                  <a:pt x="314" y="370"/>
                                </a:lnTo>
                                <a:lnTo>
                                  <a:pt x="281" y="347"/>
                                </a:lnTo>
                                <a:lnTo>
                                  <a:pt x="248" y="322"/>
                                </a:lnTo>
                                <a:lnTo>
                                  <a:pt x="217" y="294"/>
                                </a:lnTo>
                                <a:lnTo>
                                  <a:pt x="186" y="265"/>
                                </a:lnTo>
                                <a:lnTo>
                                  <a:pt x="156" y="233"/>
                                </a:lnTo>
                                <a:lnTo>
                                  <a:pt x="127" y="199"/>
                                </a:lnTo>
                                <a:lnTo>
                                  <a:pt x="99" y="163"/>
                                </a:lnTo>
                                <a:lnTo>
                                  <a:pt x="73" y="125"/>
                                </a:lnTo>
                                <a:lnTo>
                                  <a:pt x="47" y="85"/>
                                </a:lnTo>
                                <a:lnTo>
                                  <a:pt x="2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36"/>
                        <wps:cNvSpPr>
                          <a:spLocks/>
                        </wps:cNvSpPr>
                        <wps:spPr bwMode="auto">
                          <a:xfrm>
                            <a:off x="8895" y="936"/>
                            <a:ext cx="1275" cy="540"/>
                          </a:xfrm>
                          <a:custGeom>
                            <a:avLst/>
                            <a:gdLst>
                              <a:gd name="T0" fmla="*/ 0 w 1275"/>
                              <a:gd name="T1" fmla="*/ 540 h 540"/>
                              <a:gd name="T2" fmla="*/ 27 w 1275"/>
                              <a:gd name="T3" fmla="*/ 499 h 540"/>
                              <a:gd name="T4" fmla="*/ 55 w 1275"/>
                              <a:gd name="T5" fmla="*/ 459 h 540"/>
                              <a:gd name="T6" fmla="*/ 83 w 1275"/>
                              <a:gd name="T7" fmla="*/ 419 h 540"/>
                              <a:gd name="T8" fmla="*/ 111 w 1275"/>
                              <a:gd name="T9" fmla="*/ 380 h 540"/>
                              <a:gd name="T10" fmla="*/ 140 w 1275"/>
                              <a:gd name="T11" fmla="*/ 341 h 540"/>
                              <a:gd name="T12" fmla="*/ 168 w 1275"/>
                              <a:gd name="T13" fmla="*/ 304 h 540"/>
                              <a:gd name="T14" fmla="*/ 196 w 1275"/>
                              <a:gd name="T15" fmla="*/ 268 h 540"/>
                              <a:gd name="T16" fmla="*/ 225 w 1275"/>
                              <a:gd name="T17" fmla="*/ 233 h 540"/>
                              <a:gd name="T18" fmla="*/ 253 w 1275"/>
                              <a:gd name="T19" fmla="*/ 200 h 540"/>
                              <a:gd name="T20" fmla="*/ 282 w 1275"/>
                              <a:gd name="T21" fmla="*/ 168 h 540"/>
                              <a:gd name="T22" fmla="*/ 311 w 1275"/>
                              <a:gd name="T23" fmla="*/ 139 h 540"/>
                              <a:gd name="T24" fmla="*/ 341 w 1275"/>
                              <a:gd name="T25" fmla="*/ 112 h 540"/>
                              <a:gd name="T26" fmla="*/ 370 w 1275"/>
                              <a:gd name="T27" fmla="*/ 87 h 540"/>
                              <a:gd name="T28" fmla="*/ 400 w 1275"/>
                              <a:gd name="T29" fmla="*/ 65 h 540"/>
                              <a:gd name="T30" fmla="*/ 430 w 1275"/>
                              <a:gd name="T31" fmla="*/ 46 h 540"/>
                              <a:gd name="T32" fmla="*/ 460 w 1275"/>
                              <a:gd name="T33" fmla="*/ 30 h 540"/>
                              <a:gd name="T34" fmla="*/ 491 w 1275"/>
                              <a:gd name="T35" fmla="*/ 17 h 540"/>
                              <a:gd name="T36" fmla="*/ 522 w 1275"/>
                              <a:gd name="T37" fmla="*/ 7 h 540"/>
                              <a:gd name="T38" fmla="*/ 553 w 1275"/>
                              <a:gd name="T39" fmla="*/ 1 h 540"/>
                              <a:gd name="T40" fmla="*/ 585 w 1275"/>
                              <a:gd name="T41" fmla="*/ 0 h 540"/>
                              <a:gd name="T42" fmla="*/ 617 w 1275"/>
                              <a:gd name="T43" fmla="*/ 3 h 540"/>
                              <a:gd name="T44" fmla="*/ 652 w 1275"/>
                              <a:gd name="T45" fmla="*/ 12 h 540"/>
                              <a:gd name="T46" fmla="*/ 689 w 1275"/>
                              <a:gd name="T47" fmla="*/ 27 h 540"/>
                              <a:gd name="T48" fmla="*/ 727 w 1275"/>
                              <a:gd name="T49" fmla="*/ 47 h 540"/>
                              <a:gd name="T50" fmla="*/ 766 w 1275"/>
                              <a:gd name="T51" fmla="*/ 71 h 540"/>
                              <a:gd name="T52" fmla="*/ 805 w 1275"/>
                              <a:gd name="T53" fmla="*/ 99 h 540"/>
                              <a:gd name="T54" fmla="*/ 845 w 1275"/>
                              <a:gd name="T55" fmla="*/ 130 h 540"/>
                              <a:gd name="T56" fmla="*/ 886 w 1275"/>
                              <a:gd name="T57" fmla="*/ 164 h 540"/>
                              <a:gd name="T58" fmla="*/ 926 w 1275"/>
                              <a:gd name="T59" fmla="*/ 199 h 540"/>
                              <a:gd name="T60" fmla="*/ 966 w 1275"/>
                              <a:gd name="T61" fmla="*/ 236 h 540"/>
                              <a:gd name="T62" fmla="*/ 1005 w 1275"/>
                              <a:gd name="T63" fmla="*/ 273 h 540"/>
                              <a:gd name="T64" fmla="*/ 1043 w 1275"/>
                              <a:gd name="T65" fmla="*/ 311 h 540"/>
                              <a:gd name="T66" fmla="*/ 1080 w 1275"/>
                              <a:gd name="T67" fmla="*/ 347 h 540"/>
                              <a:gd name="T68" fmla="*/ 1115 w 1275"/>
                              <a:gd name="T69" fmla="*/ 383 h 540"/>
                              <a:gd name="T70" fmla="*/ 1148 w 1275"/>
                              <a:gd name="T71" fmla="*/ 417 h 540"/>
                              <a:gd name="T72" fmla="*/ 1179 w 1275"/>
                              <a:gd name="T73" fmla="*/ 449 h 540"/>
                              <a:gd name="T74" fmla="*/ 1207 w 1275"/>
                              <a:gd name="T75" fmla="*/ 477 h 540"/>
                              <a:gd name="T76" fmla="*/ 1233 w 1275"/>
                              <a:gd name="T77" fmla="*/ 503 h 540"/>
                              <a:gd name="T78" fmla="*/ 1255 w 1275"/>
                              <a:gd name="T79" fmla="*/ 523 h 540"/>
                              <a:gd name="T80" fmla="*/ 1275 w 1275"/>
                              <a:gd name="T81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75" h="540">
                                <a:moveTo>
                                  <a:pt x="0" y="540"/>
                                </a:moveTo>
                                <a:lnTo>
                                  <a:pt x="27" y="499"/>
                                </a:lnTo>
                                <a:lnTo>
                                  <a:pt x="55" y="459"/>
                                </a:lnTo>
                                <a:lnTo>
                                  <a:pt x="83" y="419"/>
                                </a:lnTo>
                                <a:lnTo>
                                  <a:pt x="111" y="380"/>
                                </a:lnTo>
                                <a:lnTo>
                                  <a:pt x="140" y="341"/>
                                </a:lnTo>
                                <a:lnTo>
                                  <a:pt x="168" y="304"/>
                                </a:lnTo>
                                <a:lnTo>
                                  <a:pt x="196" y="268"/>
                                </a:lnTo>
                                <a:lnTo>
                                  <a:pt x="225" y="233"/>
                                </a:lnTo>
                                <a:lnTo>
                                  <a:pt x="253" y="200"/>
                                </a:lnTo>
                                <a:lnTo>
                                  <a:pt x="282" y="168"/>
                                </a:lnTo>
                                <a:lnTo>
                                  <a:pt x="311" y="139"/>
                                </a:lnTo>
                                <a:lnTo>
                                  <a:pt x="341" y="112"/>
                                </a:lnTo>
                                <a:lnTo>
                                  <a:pt x="370" y="87"/>
                                </a:lnTo>
                                <a:lnTo>
                                  <a:pt x="400" y="65"/>
                                </a:lnTo>
                                <a:lnTo>
                                  <a:pt x="430" y="46"/>
                                </a:lnTo>
                                <a:lnTo>
                                  <a:pt x="460" y="30"/>
                                </a:lnTo>
                                <a:lnTo>
                                  <a:pt x="491" y="17"/>
                                </a:lnTo>
                                <a:lnTo>
                                  <a:pt x="522" y="7"/>
                                </a:lnTo>
                                <a:lnTo>
                                  <a:pt x="553" y="1"/>
                                </a:lnTo>
                                <a:lnTo>
                                  <a:pt x="585" y="0"/>
                                </a:lnTo>
                                <a:lnTo>
                                  <a:pt x="617" y="3"/>
                                </a:lnTo>
                                <a:lnTo>
                                  <a:pt x="652" y="12"/>
                                </a:lnTo>
                                <a:lnTo>
                                  <a:pt x="689" y="27"/>
                                </a:lnTo>
                                <a:lnTo>
                                  <a:pt x="727" y="47"/>
                                </a:lnTo>
                                <a:lnTo>
                                  <a:pt x="766" y="71"/>
                                </a:lnTo>
                                <a:lnTo>
                                  <a:pt x="805" y="99"/>
                                </a:lnTo>
                                <a:lnTo>
                                  <a:pt x="845" y="130"/>
                                </a:lnTo>
                                <a:lnTo>
                                  <a:pt x="886" y="164"/>
                                </a:lnTo>
                                <a:lnTo>
                                  <a:pt x="926" y="199"/>
                                </a:lnTo>
                                <a:lnTo>
                                  <a:pt x="966" y="236"/>
                                </a:lnTo>
                                <a:lnTo>
                                  <a:pt x="1005" y="273"/>
                                </a:lnTo>
                                <a:lnTo>
                                  <a:pt x="1043" y="311"/>
                                </a:lnTo>
                                <a:lnTo>
                                  <a:pt x="1080" y="347"/>
                                </a:lnTo>
                                <a:lnTo>
                                  <a:pt x="1115" y="383"/>
                                </a:lnTo>
                                <a:lnTo>
                                  <a:pt x="1148" y="417"/>
                                </a:lnTo>
                                <a:lnTo>
                                  <a:pt x="1179" y="449"/>
                                </a:lnTo>
                                <a:lnTo>
                                  <a:pt x="1207" y="477"/>
                                </a:lnTo>
                                <a:lnTo>
                                  <a:pt x="1233" y="503"/>
                                </a:lnTo>
                                <a:lnTo>
                                  <a:pt x="1255" y="523"/>
                                </a:lnTo>
                                <a:lnTo>
                                  <a:pt x="1275" y="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37"/>
                        <wps:cNvSpPr>
                          <a:spLocks/>
                        </wps:cNvSpPr>
                        <wps:spPr bwMode="auto">
                          <a:xfrm>
                            <a:off x="8805" y="846"/>
                            <a:ext cx="1485" cy="945"/>
                          </a:xfrm>
                          <a:custGeom>
                            <a:avLst/>
                            <a:gdLst>
                              <a:gd name="T0" fmla="*/ 0 w 1485"/>
                              <a:gd name="T1" fmla="*/ 870 h 945"/>
                              <a:gd name="T2" fmla="*/ 32 w 1485"/>
                              <a:gd name="T3" fmla="*/ 803 h 945"/>
                              <a:gd name="T4" fmla="*/ 65 w 1485"/>
                              <a:gd name="T5" fmla="*/ 738 h 945"/>
                              <a:gd name="T6" fmla="*/ 97 w 1485"/>
                              <a:gd name="T7" fmla="*/ 673 h 945"/>
                              <a:gd name="T8" fmla="*/ 130 w 1485"/>
                              <a:gd name="T9" fmla="*/ 609 h 945"/>
                              <a:gd name="T10" fmla="*/ 163 w 1485"/>
                              <a:gd name="T11" fmla="*/ 546 h 945"/>
                              <a:gd name="T12" fmla="*/ 196 w 1485"/>
                              <a:gd name="T13" fmla="*/ 485 h 945"/>
                              <a:gd name="T14" fmla="*/ 229 w 1485"/>
                              <a:gd name="T15" fmla="*/ 426 h 945"/>
                              <a:gd name="T16" fmla="*/ 262 w 1485"/>
                              <a:gd name="T17" fmla="*/ 369 h 945"/>
                              <a:gd name="T18" fmla="*/ 295 w 1485"/>
                              <a:gd name="T19" fmla="*/ 315 h 945"/>
                              <a:gd name="T20" fmla="*/ 329 w 1485"/>
                              <a:gd name="T21" fmla="*/ 265 h 945"/>
                              <a:gd name="T22" fmla="*/ 363 w 1485"/>
                              <a:gd name="T23" fmla="*/ 217 h 945"/>
                              <a:gd name="T24" fmla="*/ 397 w 1485"/>
                              <a:gd name="T25" fmla="*/ 174 h 945"/>
                              <a:gd name="T26" fmla="*/ 431 w 1485"/>
                              <a:gd name="T27" fmla="*/ 134 h 945"/>
                              <a:gd name="T28" fmla="*/ 466 w 1485"/>
                              <a:gd name="T29" fmla="*/ 99 h 945"/>
                              <a:gd name="T30" fmla="*/ 501 w 1485"/>
                              <a:gd name="T31" fmla="*/ 68 h 945"/>
                              <a:gd name="T32" fmla="*/ 536 w 1485"/>
                              <a:gd name="T33" fmla="*/ 43 h 945"/>
                              <a:gd name="T34" fmla="*/ 572 w 1485"/>
                              <a:gd name="T35" fmla="*/ 23 h 945"/>
                              <a:gd name="T36" fmla="*/ 608 w 1485"/>
                              <a:gd name="T37" fmla="*/ 9 h 945"/>
                              <a:gd name="T38" fmla="*/ 644 w 1485"/>
                              <a:gd name="T39" fmla="*/ 1 h 945"/>
                              <a:gd name="T40" fmla="*/ 681 w 1485"/>
                              <a:gd name="T41" fmla="*/ 0 h 945"/>
                              <a:gd name="T42" fmla="*/ 719 w 1485"/>
                              <a:gd name="T43" fmla="*/ 7 h 945"/>
                              <a:gd name="T44" fmla="*/ 760 w 1485"/>
                              <a:gd name="T45" fmla="*/ 25 h 945"/>
                              <a:gd name="T46" fmla="*/ 802 w 1485"/>
                              <a:gd name="T47" fmla="*/ 52 h 945"/>
                              <a:gd name="T48" fmla="*/ 846 w 1485"/>
                              <a:gd name="T49" fmla="*/ 88 h 945"/>
                              <a:gd name="T50" fmla="*/ 892 w 1485"/>
                              <a:gd name="T51" fmla="*/ 132 h 945"/>
                              <a:gd name="T52" fmla="*/ 938 w 1485"/>
                              <a:gd name="T53" fmla="*/ 182 h 945"/>
                              <a:gd name="T54" fmla="*/ 985 w 1485"/>
                              <a:gd name="T55" fmla="*/ 236 h 945"/>
                              <a:gd name="T56" fmla="*/ 1032 w 1485"/>
                              <a:gd name="T57" fmla="*/ 296 h 945"/>
                              <a:gd name="T58" fmla="*/ 1079 w 1485"/>
                              <a:gd name="T59" fmla="*/ 358 h 945"/>
                              <a:gd name="T60" fmla="*/ 1125 w 1485"/>
                              <a:gd name="T61" fmla="*/ 422 h 945"/>
                              <a:gd name="T62" fmla="*/ 1171 w 1485"/>
                              <a:gd name="T63" fmla="*/ 487 h 945"/>
                              <a:gd name="T64" fmla="*/ 1215 w 1485"/>
                              <a:gd name="T65" fmla="*/ 553 h 945"/>
                              <a:gd name="T66" fmla="*/ 1258 w 1485"/>
                              <a:gd name="T67" fmla="*/ 617 h 945"/>
                              <a:gd name="T68" fmla="*/ 1298 w 1485"/>
                              <a:gd name="T69" fmla="*/ 679 h 945"/>
                              <a:gd name="T70" fmla="*/ 1337 w 1485"/>
                              <a:gd name="T71" fmla="*/ 737 h 945"/>
                              <a:gd name="T72" fmla="*/ 1373 w 1485"/>
                              <a:gd name="T73" fmla="*/ 792 h 945"/>
                              <a:gd name="T74" fmla="*/ 1406 w 1485"/>
                              <a:gd name="T75" fmla="*/ 841 h 945"/>
                              <a:gd name="T76" fmla="*/ 1436 w 1485"/>
                              <a:gd name="T77" fmla="*/ 883 h 945"/>
                              <a:gd name="T78" fmla="*/ 1462 w 1485"/>
                              <a:gd name="T79" fmla="*/ 918 h 945"/>
                              <a:gd name="T80" fmla="*/ 1485 w 1485"/>
                              <a:gd name="T81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85" h="945">
                                <a:moveTo>
                                  <a:pt x="0" y="870"/>
                                </a:moveTo>
                                <a:lnTo>
                                  <a:pt x="32" y="803"/>
                                </a:lnTo>
                                <a:lnTo>
                                  <a:pt x="65" y="738"/>
                                </a:lnTo>
                                <a:lnTo>
                                  <a:pt x="97" y="673"/>
                                </a:lnTo>
                                <a:lnTo>
                                  <a:pt x="130" y="609"/>
                                </a:lnTo>
                                <a:lnTo>
                                  <a:pt x="163" y="546"/>
                                </a:lnTo>
                                <a:lnTo>
                                  <a:pt x="196" y="485"/>
                                </a:lnTo>
                                <a:lnTo>
                                  <a:pt x="229" y="426"/>
                                </a:lnTo>
                                <a:lnTo>
                                  <a:pt x="262" y="369"/>
                                </a:lnTo>
                                <a:lnTo>
                                  <a:pt x="295" y="315"/>
                                </a:lnTo>
                                <a:lnTo>
                                  <a:pt x="329" y="265"/>
                                </a:lnTo>
                                <a:lnTo>
                                  <a:pt x="363" y="217"/>
                                </a:lnTo>
                                <a:lnTo>
                                  <a:pt x="397" y="174"/>
                                </a:lnTo>
                                <a:lnTo>
                                  <a:pt x="431" y="134"/>
                                </a:lnTo>
                                <a:lnTo>
                                  <a:pt x="466" y="99"/>
                                </a:lnTo>
                                <a:lnTo>
                                  <a:pt x="501" y="68"/>
                                </a:lnTo>
                                <a:lnTo>
                                  <a:pt x="536" y="43"/>
                                </a:lnTo>
                                <a:lnTo>
                                  <a:pt x="572" y="23"/>
                                </a:lnTo>
                                <a:lnTo>
                                  <a:pt x="608" y="9"/>
                                </a:lnTo>
                                <a:lnTo>
                                  <a:pt x="644" y="1"/>
                                </a:lnTo>
                                <a:lnTo>
                                  <a:pt x="681" y="0"/>
                                </a:lnTo>
                                <a:lnTo>
                                  <a:pt x="719" y="7"/>
                                </a:lnTo>
                                <a:lnTo>
                                  <a:pt x="760" y="25"/>
                                </a:lnTo>
                                <a:lnTo>
                                  <a:pt x="802" y="52"/>
                                </a:lnTo>
                                <a:lnTo>
                                  <a:pt x="846" y="88"/>
                                </a:lnTo>
                                <a:lnTo>
                                  <a:pt x="892" y="132"/>
                                </a:lnTo>
                                <a:lnTo>
                                  <a:pt x="938" y="182"/>
                                </a:lnTo>
                                <a:lnTo>
                                  <a:pt x="985" y="236"/>
                                </a:lnTo>
                                <a:lnTo>
                                  <a:pt x="1032" y="296"/>
                                </a:lnTo>
                                <a:lnTo>
                                  <a:pt x="1079" y="358"/>
                                </a:lnTo>
                                <a:lnTo>
                                  <a:pt x="1125" y="422"/>
                                </a:lnTo>
                                <a:lnTo>
                                  <a:pt x="1171" y="487"/>
                                </a:lnTo>
                                <a:lnTo>
                                  <a:pt x="1215" y="553"/>
                                </a:lnTo>
                                <a:lnTo>
                                  <a:pt x="1258" y="617"/>
                                </a:lnTo>
                                <a:lnTo>
                                  <a:pt x="1298" y="679"/>
                                </a:lnTo>
                                <a:lnTo>
                                  <a:pt x="1337" y="737"/>
                                </a:lnTo>
                                <a:lnTo>
                                  <a:pt x="1373" y="792"/>
                                </a:lnTo>
                                <a:lnTo>
                                  <a:pt x="1406" y="841"/>
                                </a:lnTo>
                                <a:lnTo>
                                  <a:pt x="1436" y="883"/>
                                </a:lnTo>
                                <a:lnTo>
                                  <a:pt x="1462" y="918"/>
                                </a:lnTo>
                                <a:lnTo>
                                  <a:pt x="1485" y="9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313E1" id="Group 834" o:spid="_x0000_s1026" style="position:absolute;margin-left:439.85pt;margin-top:41.95pt;width:75pt;height:79.5pt;z-index:-251660224;mso-position-horizontal-relative:page" coordorigin="8797,839" coordsize="150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" o:allowincell="f">
                <v:shape id="Freeform 835" o:spid="_x0000_s1027" style="position:absolute;left:8895;top:1476;width:1275;height:945;visibility:visible;mso-wrap-style:square;v-text-anchor:top" coordsize="127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" path="m,l2,77r6,76l18,227r14,71l50,367r21,67l95,497r28,61l153,614r33,54l222,717r39,45l301,803r43,36l389,870r47,26l484,917r50,15l585,941r52,4l689,941r51,-9l790,917r49,-21l885,870r45,-31l973,803r41,-41l1052,717r36,-49l1121,614r31,-56l1179,497r24,-63l1224,367r18,-69l1256,227r10,-74l1272,77,1275,r-24,43l1227,85r-26,40l1174,163r-27,36l1118,233r-30,32l1057,294r-31,28l993,347r-33,23l926,391r-34,19l857,426r-36,14l785,451r-36,9l712,467r-37,4l637,472r-37,-1l562,467r-37,-7l489,451,453,440,417,426,382,410,348,391,314,370,281,347,248,322,217,294,186,265,156,233,127,199,99,163,73,125,47,85,23,43,,xe" filled="f">
                  <v:path arrowok="t" o:connecttype="custom" o:connectlocs="2,77;18,227;50,367;95,497;153,614;222,717;301,803;389,870;484,917;585,941;689,941;790,917;885,870;973,803;1052,717;1121,614;1179,497;1224,367;1256,227;1272,77;1251,43;1201,125;1147,199;1088,265;1026,322;960,370;892,410;821,440;749,460;675,471;600,471;525,460;453,440;382,410;314,370;248,322;186,265;127,199;73,125;23,43" o:connectangles="0,0,0,0,0,0,0,0,0,0,0,0,0,0,0,0,0,0,0,0,0,0,0,0,0,0,0,0,0,0,0,0,0,0,0,0,0,0,0,0"/>
                </v:shape>
                <v:shape id="Freeform 836" o:spid="_x0000_s1028" style="position:absolute;left:8895;top:936;width:1275;height:540;visibility:visible;mso-wrap-style:square;v-text-anchor:top" coordsize="12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" path="m,540l27,499,55,459,83,419r28,-39l140,341r28,-37l196,268r29,-35l253,200r29,-32l311,139r30,-27l370,87,400,65,430,46,460,30,491,17,522,7,553,1,585,r32,3l652,12r37,15l727,47r39,24l805,99r40,31l886,164r40,35l966,236r39,37l1043,311r37,36l1115,383r33,34l1179,449r28,28l1233,503r22,20l1275,540e" filled="f">
                  <v:path arrowok="t" o:connecttype="custom" o:connectlocs="0,540;27,499;55,459;83,419;111,380;140,341;168,304;196,268;225,233;253,200;282,168;311,139;341,112;370,87;400,65;430,46;460,30;491,17;522,7;553,1;585,0;617,3;652,12;689,27;727,47;766,71;805,99;845,130;886,164;926,199;966,236;1005,273;1043,311;1080,347;1115,383;1148,417;1179,449;1207,477;1233,503;1255,523;1275,540" o:connectangles="0,0,0,0,0,0,0,0,0,0,0,0,0,0,0,0,0,0,0,0,0,0,0,0,0,0,0,0,0,0,0,0,0,0,0,0,0,0,0,0,0"/>
                </v:shape>
                <v:shape id="Freeform 837" o:spid="_x0000_s1029" style="position:absolute;left:8805;top:846;width:1485;height:945;visibility:visible;mso-wrap-style:square;v-text-anchor:top" coordsize="148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" path="m,870l32,803,65,738,97,673r33,-64l163,546r33,-61l229,426r33,-57l295,315r34,-50l363,217r34,-43l431,134,466,99,501,68,536,43,572,23,608,9,644,1,681,r38,7l760,25r42,27l846,88r46,44l938,182r47,54l1032,296r47,62l1125,422r46,65l1215,553r43,64l1298,679r39,58l1373,792r33,49l1436,883r26,35l1485,945e" filled="f">
                  <v:path arrowok="t" o:connecttype="custom" o:connectlocs="0,870;32,803;65,738;97,673;130,609;163,546;196,485;229,426;262,369;295,315;329,265;363,217;397,174;431,134;466,99;501,68;536,43;572,23;608,9;644,1;681,0;719,7;760,25;802,52;846,88;892,132;938,182;985,236;1032,296;1079,358;1125,422;1171,487;1215,553;1258,617;1298,679;1337,737;1373,792;1406,841;1436,883;1462,918;1485,9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611BB">
        <w:t>Cut</w:t>
      </w:r>
      <w:r w:rsidR="007611BB">
        <w:rPr>
          <w:spacing w:val="-5"/>
        </w:rPr>
        <w:t xml:space="preserve"> </w:t>
      </w:r>
      <w:r w:rsidR="007611BB">
        <w:t>out</w:t>
      </w:r>
      <w:r w:rsidR="007611BB">
        <w:rPr>
          <w:spacing w:val="-4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decorate.</w:t>
      </w:r>
      <w:r w:rsidR="007611BB">
        <w:rPr>
          <w:w w:val="99"/>
        </w:rPr>
        <w:t xml:space="preserve"> </w:t>
      </w:r>
      <w:r w:rsidR="007611BB">
        <w:t>Staple</w:t>
      </w:r>
      <w:r w:rsidR="007611BB">
        <w:rPr>
          <w:spacing w:val="-1"/>
        </w:rPr>
        <w:t xml:space="preserve"> 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t>a strip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o</w:t>
      </w:r>
      <w:r w:rsidR="007611BB">
        <w:t>f</w:t>
      </w:r>
      <w:r w:rsidR="007611BB">
        <w:rPr>
          <w:spacing w:val="-1"/>
        </w:rPr>
        <w:t xml:space="preserve"> </w:t>
      </w:r>
      <w:r w:rsidR="007611BB">
        <w:t>paper.</w:t>
      </w:r>
    </w:p>
    <w:p w14:paraId="78098EB2" w14:textId="77777777" w:rsidR="007611BB" w:rsidRDefault="007611BB">
      <w:pPr>
        <w:pStyle w:val="BodyText"/>
        <w:kinsoku w:val="0"/>
        <w:overflowPunct w:val="0"/>
        <w:spacing w:before="51"/>
        <w:ind w:left="6225" w:right="119" w:firstLine="384"/>
        <w:jc w:val="right"/>
        <w:sectPr w:rsidR="007611BB">
          <w:pgSz w:w="12240" w:h="15840"/>
          <w:pgMar w:top="1480" w:right="1680" w:bottom="760" w:left="1700" w:header="0" w:footer="562" w:gutter="0"/>
          <w:cols w:space="720" w:equalWidth="0">
            <w:col w:w="8860"/>
          </w:cols>
          <w:noEndnote/>
        </w:sectPr>
      </w:pPr>
    </w:p>
    <w:p w14:paraId="21B4457E" w14:textId="77777777" w:rsidR="007611BB" w:rsidRDefault="00643126">
      <w:pPr>
        <w:pStyle w:val="Heading4"/>
        <w:kinsoku w:val="0"/>
        <w:overflowPunct w:val="0"/>
        <w:spacing w:before="59"/>
        <w:ind w:left="0" w:right="39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57" behindDoc="1" locked="0" layoutInCell="0" allowOverlap="1" wp14:anchorId="44BA461D" wp14:editId="390E8452">
                <wp:simplePos x="0" y="0"/>
                <wp:positionH relativeFrom="page">
                  <wp:posOffset>400050</wp:posOffset>
                </wp:positionH>
                <wp:positionV relativeFrom="page">
                  <wp:posOffset>1614805</wp:posOffset>
                </wp:positionV>
                <wp:extent cx="3048000" cy="2828925"/>
                <wp:effectExtent l="0" t="0" r="0" b="0"/>
                <wp:wrapNone/>
                <wp:docPr id="376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828925"/>
                        </a:xfrm>
                        <a:custGeom>
                          <a:avLst/>
                          <a:gdLst>
                            <a:gd name="T0" fmla="*/ 2203 w 4800"/>
                            <a:gd name="T1" fmla="*/ 7 h 4455"/>
                            <a:gd name="T2" fmla="*/ 1823 w 4800"/>
                            <a:gd name="T3" fmla="*/ 64 h 4455"/>
                            <a:gd name="T4" fmla="*/ 1465 w 4800"/>
                            <a:gd name="T5" fmla="*/ 175 h 4455"/>
                            <a:gd name="T6" fmla="*/ 1135 w 4800"/>
                            <a:gd name="T7" fmla="*/ 333 h 4455"/>
                            <a:gd name="T8" fmla="*/ 838 w 4800"/>
                            <a:gd name="T9" fmla="*/ 536 h 4455"/>
                            <a:gd name="T10" fmla="*/ 577 w 4800"/>
                            <a:gd name="T11" fmla="*/ 777 h 4455"/>
                            <a:gd name="T12" fmla="*/ 359 w 4800"/>
                            <a:gd name="T13" fmla="*/ 1054 h 4455"/>
                            <a:gd name="T14" fmla="*/ 188 w 4800"/>
                            <a:gd name="T15" fmla="*/ 1360 h 4455"/>
                            <a:gd name="T16" fmla="*/ 69 w 4800"/>
                            <a:gd name="T17" fmla="*/ 1692 h 4455"/>
                            <a:gd name="T18" fmla="*/ 7 w 4800"/>
                            <a:gd name="T19" fmla="*/ 2044 h 4455"/>
                            <a:gd name="T20" fmla="*/ 7 w 4800"/>
                            <a:gd name="T21" fmla="*/ 2410 h 4455"/>
                            <a:gd name="T22" fmla="*/ 69 w 4800"/>
                            <a:gd name="T23" fmla="*/ 2762 h 4455"/>
                            <a:gd name="T24" fmla="*/ 188 w 4800"/>
                            <a:gd name="T25" fmla="*/ 3094 h 4455"/>
                            <a:gd name="T26" fmla="*/ 359 w 4800"/>
                            <a:gd name="T27" fmla="*/ 3400 h 4455"/>
                            <a:gd name="T28" fmla="*/ 577 w 4800"/>
                            <a:gd name="T29" fmla="*/ 3677 h 4455"/>
                            <a:gd name="T30" fmla="*/ 838 w 4800"/>
                            <a:gd name="T31" fmla="*/ 3918 h 4455"/>
                            <a:gd name="T32" fmla="*/ 1135 w 4800"/>
                            <a:gd name="T33" fmla="*/ 4121 h 4455"/>
                            <a:gd name="T34" fmla="*/ 1465 w 4800"/>
                            <a:gd name="T35" fmla="*/ 4279 h 4455"/>
                            <a:gd name="T36" fmla="*/ 1823 w 4800"/>
                            <a:gd name="T37" fmla="*/ 4390 h 4455"/>
                            <a:gd name="T38" fmla="*/ 2203 w 4800"/>
                            <a:gd name="T39" fmla="*/ 4447 h 4455"/>
                            <a:gd name="T40" fmla="*/ 2596 w 4800"/>
                            <a:gd name="T41" fmla="*/ 4447 h 4455"/>
                            <a:gd name="T42" fmla="*/ 2976 w 4800"/>
                            <a:gd name="T43" fmla="*/ 4390 h 4455"/>
                            <a:gd name="T44" fmla="*/ 3334 w 4800"/>
                            <a:gd name="T45" fmla="*/ 4279 h 4455"/>
                            <a:gd name="T46" fmla="*/ 3664 w 4800"/>
                            <a:gd name="T47" fmla="*/ 4121 h 4455"/>
                            <a:gd name="T48" fmla="*/ 3961 w 4800"/>
                            <a:gd name="T49" fmla="*/ 3918 h 4455"/>
                            <a:gd name="T50" fmla="*/ 4222 w 4800"/>
                            <a:gd name="T51" fmla="*/ 3677 h 4455"/>
                            <a:gd name="T52" fmla="*/ 4440 w 4800"/>
                            <a:gd name="T53" fmla="*/ 3400 h 4455"/>
                            <a:gd name="T54" fmla="*/ 4611 w 4800"/>
                            <a:gd name="T55" fmla="*/ 3094 h 4455"/>
                            <a:gd name="T56" fmla="*/ 4730 w 4800"/>
                            <a:gd name="T57" fmla="*/ 2762 h 4455"/>
                            <a:gd name="T58" fmla="*/ 4792 w 4800"/>
                            <a:gd name="T59" fmla="*/ 2410 h 4455"/>
                            <a:gd name="T60" fmla="*/ 4792 w 4800"/>
                            <a:gd name="T61" fmla="*/ 2044 h 4455"/>
                            <a:gd name="T62" fmla="*/ 4730 w 4800"/>
                            <a:gd name="T63" fmla="*/ 1692 h 4455"/>
                            <a:gd name="T64" fmla="*/ 4611 w 4800"/>
                            <a:gd name="T65" fmla="*/ 1360 h 4455"/>
                            <a:gd name="T66" fmla="*/ 4440 w 4800"/>
                            <a:gd name="T67" fmla="*/ 1054 h 4455"/>
                            <a:gd name="T68" fmla="*/ 4222 w 4800"/>
                            <a:gd name="T69" fmla="*/ 777 h 4455"/>
                            <a:gd name="T70" fmla="*/ 3961 w 4800"/>
                            <a:gd name="T71" fmla="*/ 536 h 4455"/>
                            <a:gd name="T72" fmla="*/ 3664 w 4800"/>
                            <a:gd name="T73" fmla="*/ 333 h 4455"/>
                            <a:gd name="T74" fmla="*/ 3334 w 4800"/>
                            <a:gd name="T75" fmla="*/ 175 h 4455"/>
                            <a:gd name="T76" fmla="*/ 2976 w 4800"/>
                            <a:gd name="T77" fmla="*/ 64 h 4455"/>
                            <a:gd name="T78" fmla="*/ 2596 w 4800"/>
                            <a:gd name="T79" fmla="*/ 7 h 4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00" h="4455">
                              <a:moveTo>
                                <a:pt x="2400" y="0"/>
                              </a:moveTo>
                              <a:lnTo>
                                <a:pt x="2203" y="7"/>
                              </a:lnTo>
                              <a:lnTo>
                                <a:pt x="2010" y="29"/>
                              </a:lnTo>
                              <a:lnTo>
                                <a:pt x="1823" y="64"/>
                              </a:lnTo>
                              <a:lnTo>
                                <a:pt x="1641" y="113"/>
                              </a:lnTo>
                              <a:lnTo>
                                <a:pt x="1465" y="175"/>
                              </a:lnTo>
                              <a:lnTo>
                                <a:pt x="1297" y="248"/>
                              </a:lnTo>
                              <a:lnTo>
                                <a:pt x="1135" y="333"/>
                              </a:lnTo>
                              <a:lnTo>
                                <a:pt x="982" y="429"/>
                              </a:lnTo>
                              <a:lnTo>
                                <a:pt x="838" y="536"/>
                              </a:lnTo>
                              <a:lnTo>
                                <a:pt x="702" y="652"/>
                              </a:lnTo>
                              <a:lnTo>
                                <a:pt x="577" y="777"/>
                              </a:lnTo>
                              <a:lnTo>
                                <a:pt x="463" y="911"/>
                              </a:lnTo>
                              <a:lnTo>
                                <a:pt x="359" y="1054"/>
                              </a:lnTo>
                              <a:lnTo>
                                <a:pt x="267" y="1203"/>
                              </a:lnTo>
                              <a:lnTo>
                                <a:pt x="188" y="1360"/>
                              </a:lnTo>
                              <a:lnTo>
                                <a:pt x="122" y="1523"/>
                              </a:lnTo>
                              <a:lnTo>
                                <a:pt x="69" y="1692"/>
                              </a:lnTo>
                              <a:lnTo>
                                <a:pt x="31" y="1866"/>
                              </a:lnTo>
                              <a:lnTo>
                                <a:pt x="7" y="2044"/>
                              </a:lnTo>
                              <a:lnTo>
                                <a:pt x="0" y="2227"/>
                              </a:lnTo>
                              <a:lnTo>
                                <a:pt x="7" y="2410"/>
                              </a:lnTo>
                              <a:lnTo>
                                <a:pt x="31" y="2588"/>
                              </a:lnTo>
                              <a:lnTo>
                                <a:pt x="69" y="2762"/>
                              </a:lnTo>
                              <a:lnTo>
                                <a:pt x="122" y="2931"/>
                              </a:lnTo>
                              <a:lnTo>
                                <a:pt x="188" y="3094"/>
                              </a:lnTo>
                              <a:lnTo>
                                <a:pt x="267" y="3251"/>
                              </a:lnTo>
                              <a:lnTo>
                                <a:pt x="359" y="3400"/>
                              </a:lnTo>
                              <a:lnTo>
                                <a:pt x="463" y="3543"/>
                              </a:lnTo>
                              <a:lnTo>
                                <a:pt x="577" y="3677"/>
                              </a:lnTo>
                              <a:lnTo>
                                <a:pt x="702" y="3802"/>
                              </a:lnTo>
                              <a:lnTo>
                                <a:pt x="838" y="3918"/>
                              </a:lnTo>
                              <a:lnTo>
                                <a:pt x="982" y="4025"/>
                              </a:lnTo>
                              <a:lnTo>
                                <a:pt x="1135" y="4121"/>
                              </a:lnTo>
                              <a:lnTo>
                                <a:pt x="1297" y="4206"/>
                              </a:lnTo>
                              <a:lnTo>
                                <a:pt x="1465" y="4279"/>
                              </a:lnTo>
                              <a:lnTo>
                                <a:pt x="1641" y="4341"/>
                              </a:lnTo>
                              <a:lnTo>
                                <a:pt x="1823" y="4390"/>
                              </a:lnTo>
                              <a:lnTo>
                                <a:pt x="2010" y="4425"/>
                              </a:lnTo>
                              <a:lnTo>
                                <a:pt x="2203" y="4447"/>
                              </a:lnTo>
                              <a:lnTo>
                                <a:pt x="2400" y="4454"/>
                              </a:lnTo>
                              <a:lnTo>
                                <a:pt x="2596" y="4447"/>
                              </a:lnTo>
                              <a:lnTo>
                                <a:pt x="2789" y="4425"/>
                              </a:lnTo>
                              <a:lnTo>
                                <a:pt x="2976" y="4390"/>
                              </a:lnTo>
                              <a:lnTo>
                                <a:pt x="3158" y="4341"/>
                              </a:lnTo>
                              <a:lnTo>
                                <a:pt x="3334" y="4279"/>
                              </a:lnTo>
                              <a:lnTo>
                                <a:pt x="3502" y="4206"/>
                              </a:lnTo>
                              <a:lnTo>
                                <a:pt x="3664" y="4121"/>
                              </a:lnTo>
                              <a:lnTo>
                                <a:pt x="3817" y="4025"/>
                              </a:lnTo>
                              <a:lnTo>
                                <a:pt x="3961" y="3918"/>
                              </a:lnTo>
                              <a:lnTo>
                                <a:pt x="4097" y="3802"/>
                              </a:lnTo>
                              <a:lnTo>
                                <a:pt x="4222" y="3677"/>
                              </a:lnTo>
                              <a:lnTo>
                                <a:pt x="4336" y="3543"/>
                              </a:lnTo>
                              <a:lnTo>
                                <a:pt x="4440" y="3400"/>
                              </a:lnTo>
                              <a:lnTo>
                                <a:pt x="4532" y="3251"/>
                              </a:lnTo>
                              <a:lnTo>
                                <a:pt x="4611" y="3094"/>
                              </a:lnTo>
                              <a:lnTo>
                                <a:pt x="4677" y="2931"/>
                              </a:lnTo>
                              <a:lnTo>
                                <a:pt x="4730" y="2762"/>
                              </a:lnTo>
                              <a:lnTo>
                                <a:pt x="4768" y="2588"/>
                              </a:lnTo>
                              <a:lnTo>
                                <a:pt x="4792" y="2410"/>
                              </a:lnTo>
                              <a:lnTo>
                                <a:pt x="4800" y="2227"/>
                              </a:lnTo>
                              <a:lnTo>
                                <a:pt x="4792" y="2044"/>
                              </a:lnTo>
                              <a:lnTo>
                                <a:pt x="4768" y="1866"/>
                              </a:lnTo>
                              <a:lnTo>
                                <a:pt x="4730" y="1692"/>
                              </a:lnTo>
                              <a:lnTo>
                                <a:pt x="4677" y="1523"/>
                              </a:lnTo>
                              <a:lnTo>
                                <a:pt x="4611" y="1360"/>
                              </a:lnTo>
                              <a:lnTo>
                                <a:pt x="4532" y="1203"/>
                              </a:lnTo>
                              <a:lnTo>
                                <a:pt x="4440" y="1054"/>
                              </a:lnTo>
                              <a:lnTo>
                                <a:pt x="4336" y="911"/>
                              </a:lnTo>
                              <a:lnTo>
                                <a:pt x="4222" y="777"/>
                              </a:lnTo>
                              <a:lnTo>
                                <a:pt x="4097" y="652"/>
                              </a:lnTo>
                              <a:lnTo>
                                <a:pt x="3961" y="536"/>
                              </a:lnTo>
                              <a:lnTo>
                                <a:pt x="3817" y="429"/>
                              </a:lnTo>
                              <a:lnTo>
                                <a:pt x="3664" y="333"/>
                              </a:lnTo>
                              <a:lnTo>
                                <a:pt x="3502" y="248"/>
                              </a:lnTo>
                              <a:lnTo>
                                <a:pt x="3334" y="175"/>
                              </a:lnTo>
                              <a:lnTo>
                                <a:pt x="3158" y="113"/>
                              </a:lnTo>
                              <a:lnTo>
                                <a:pt x="2976" y="64"/>
                              </a:lnTo>
                              <a:lnTo>
                                <a:pt x="2789" y="29"/>
                              </a:lnTo>
                              <a:lnTo>
                                <a:pt x="2596" y="7"/>
                              </a:lnTo>
                              <a:lnTo>
                                <a:pt x="24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4A54" id="Freeform 838" o:spid="_x0000_s1026" style="position:absolute;margin-left:31.5pt;margin-top:127.15pt;width:240pt;height:222.75pt;z-index:-251660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" o:allowincell="f" path="m2400,l2203,7,2010,29,1823,64r-182,49l1465,175r-168,73l1135,333,982,429,838,536,702,652,577,777,463,911,359,1054r-92,149l188,1360r-66,163l69,1692,31,1866,7,2044,,2227r7,183l31,2588r38,174l122,2931r66,163l267,3251r92,149l463,3543r114,134l702,3802r136,116l982,4025r153,96l1297,4206r168,73l1641,4341r182,49l2010,4425r193,22l2400,4454r196,-7l2789,4425r187,-35l3158,4341r176,-62l3502,4206r162,-85l3817,4025r144,-107l4097,3802r125,-125l4336,3543r104,-143l4532,3251r79,-157l4677,2931r53,-169l4768,2588r24,-178l4800,2227r-8,-183l4768,1866r-38,-174l4677,1523r-66,-163l4532,1203r-92,-149l4336,911,4222,777,4097,652,3961,536,3817,429,3664,333,3502,248,3334,175,3158,113,2976,64,2789,29,2596,7,2400,xe" filled="f" strokecolor="red">
                <v:stroke dashstyle="dash"/>
                <v:path arrowok="t" o:connecttype="custom" o:connectlocs="1398905,4445;1157605,40640;930275,111125;720725,211455;532130,340360;366395,493395;227965,669290;119380,863600;43815,1074420;4445,1297940;4445,1530350;43815,1753870;119380,1964690;227965,2159000;366395,2334895;532130,2487930;720725,2616835;930275,2717165;1157605,2787650;1398905,2823845;1648460,2823845;1889760,2787650;2117090,2717165;2326640,2616835;2515235,2487930;2680970,2334895;2819400,2159000;2927985,1964690;3003550,1753870;3042920,1530350;3042920,1297940;3003550,1074420;2927985,863600;2819400,669290;2680970,493395;2515235,340360;2326640,211455;2117090,111125;1889760,40640;1648460,444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58" behindDoc="1" locked="0" layoutInCell="0" allowOverlap="1" wp14:anchorId="333C99FB" wp14:editId="7CF71347">
                <wp:simplePos x="0" y="0"/>
                <wp:positionH relativeFrom="page">
                  <wp:posOffset>4019550</wp:posOffset>
                </wp:positionH>
                <wp:positionV relativeFrom="page">
                  <wp:posOffset>1686560</wp:posOffset>
                </wp:positionV>
                <wp:extent cx="3048000" cy="2828925"/>
                <wp:effectExtent l="0" t="0" r="0" b="0"/>
                <wp:wrapNone/>
                <wp:docPr id="375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828925"/>
                        </a:xfrm>
                        <a:custGeom>
                          <a:avLst/>
                          <a:gdLst>
                            <a:gd name="T0" fmla="*/ 2203 w 4800"/>
                            <a:gd name="T1" fmla="*/ 7 h 4455"/>
                            <a:gd name="T2" fmla="*/ 1823 w 4800"/>
                            <a:gd name="T3" fmla="*/ 64 h 4455"/>
                            <a:gd name="T4" fmla="*/ 1465 w 4800"/>
                            <a:gd name="T5" fmla="*/ 175 h 4455"/>
                            <a:gd name="T6" fmla="*/ 1135 w 4800"/>
                            <a:gd name="T7" fmla="*/ 333 h 4455"/>
                            <a:gd name="T8" fmla="*/ 838 w 4800"/>
                            <a:gd name="T9" fmla="*/ 536 h 4455"/>
                            <a:gd name="T10" fmla="*/ 577 w 4800"/>
                            <a:gd name="T11" fmla="*/ 777 h 4455"/>
                            <a:gd name="T12" fmla="*/ 359 w 4800"/>
                            <a:gd name="T13" fmla="*/ 1054 h 4455"/>
                            <a:gd name="T14" fmla="*/ 188 w 4800"/>
                            <a:gd name="T15" fmla="*/ 1360 h 4455"/>
                            <a:gd name="T16" fmla="*/ 69 w 4800"/>
                            <a:gd name="T17" fmla="*/ 1692 h 4455"/>
                            <a:gd name="T18" fmla="*/ 7 w 4800"/>
                            <a:gd name="T19" fmla="*/ 2044 h 4455"/>
                            <a:gd name="T20" fmla="*/ 7 w 4800"/>
                            <a:gd name="T21" fmla="*/ 2410 h 4455"/>
                            <a:gd name="T22" fmla="*/ 69 w 4800"/>
                            <a:gd name="T23" fmla="*/ 2762 h 4455"/>
                            <a:gd name="T24" fmla="*/ 188 w 4800"/>
                            <a:gd name="T25" fmla="*/ 3094 h 4455"/>
                            <a:gd name="T26" fmla="*/ 359 w 4800"/>
                            <a:gd name="T27" fmla="*/ 3400 h 4455"/>
                            <a:gd name="T28" fmla="*/ 577 w 4800"/>
                            <a:gd name="T29" fmla="*/ 3677 h 4455"/>
                            <a:gd name="T30" fmla="*/ 838 w 4800"/>
                            <a:gd name="T31" fmla="*/ 3918 h 4455"/>
                            <a:gd name="T32" fmla="*/ 1135 w 4800"/>
                            <a:gd name="T33" fmla="*/ 4121 h 4455"/>
                            <a:gd name="T34" fmla="*/ 1465 w 4800"/>
                            <a:gd name="T35" fmla="*/ 4279 h 4455"/>
                            <a:gd name="T36" fmla="*/ 1823 w 4800"/>
                            <a:gd name="T37" fmla="*/ 4390 h 4455"/>
                            <a:gd name="T38" fmla="*/ 2203 w 4800"/>
                            <a:gd name="T39" fmla="*/ 4447 h 4455"/>
                            <a:gd name="T40" fmla="*/ 2596 w 4800"/>
                            <a:gd name="T41" fmla="*/ 4447 h 4455"/>
                            <a:gd name="T42" fmla="*/ 2976 w 4800"/>
                            <a:gd name="T43" fmla="*/ 4390 h 4455"/>
                            <a:gd name="T44" fmla="*/ 3334 w 4800"/>
                            <a:gd name="T45" fmla="*/ 4279 h 4455"/>
                            <a:gd name="T46" fmla="*/ 3664 w 4800"/>
                            <a:gd name="T47" fmla="*/ 4121 h 4455"/>
                            <a:gd name="T48" fmla="*/ 3961 w 4800"/>
                            <a:gd name="T49" fmla="*/ 3918 h 4455"/>
                            <a:gd name="T50" fmla="*/ 4222 w 4800"/>
                            <a:gd name="T51" fmla="*/ 3677 h 4455"/>
                            <a:gd name="T52" fmla="*/ 4440 w 4800"/>
                            <a:gd name="T53" fmla="*/ 3400 h 4455"/>
                            <a:gd name="T54" fmla="*/ 4611 w 4800"/>
                            <a:gd name="T55" fmla="*/ 3094 h 4455"/>
                            <a:gd name="T56" fmla="*/ 4730 w 4800"/>
                            <a:gd name="T57" fmla="*/ 2762 h 4455"/>
                            <a:gd name="T58" fmla="*/ 4792 w 4800"/>
                            <a:gd name="T59" fmla="*/ 2410 h 4455"/>
                            <a:gd name="T60" fmla="*/ 4792 w 4800"/>
                            <a:gd name="T61" fmla="*/ 2044 h 4455"/>
                            <a:gd name="T62" fmla="*/ 4730 w 4800"/>
                            <a:gd name="T63" fmla="*/ 1692 h 4455"/>
                            <a:gd name="T64" fmla="*/ 4611 w 4800"/>
                            <a:gd name="T65" fmla="*/ 1360 h 4455"/>
                            <a:gd name="T66" fmla="*/ 4440 w 4800"/>
                            <a:gd name="T67" fmla="*/ 1054 h 4455"/>
                            <a:gd name="T68" fmla="*/ 4222 w 4800"/>
                            <a:gd name="T69" fmla="*/ 777 h 4455"/>
                            <a:gd name="T70" fmla="*/ 3961 w 4800"/>
                            <a:gd name="T71" fmla="*/ 536 h 4455"/>
                            <a:gd name="T72" fmla="*/ 3664 w 4800"/>
                            <a:gd name="T73" fmla="*/ 333 h 4455"/>
                            <a:gd name="T74" fmla="*/ 3334 w 4800"/>
                            <a:gd name="T75" fmla="*/ 175 h 4455"/>
                            <a:gd name="T76" fmla="*/ 2976 w 4800"/>
                            <a:gd name="T77" fmla="*/ 64 h 4455"/>
                            <a:gd name="T78" fmla="*/ 2596 w 4800"/>
                            <a:gd name="T79" fmla="*/ 7 h 4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00" h="4455">
                              <a:moveTo>
                                <a:pt x="2400" y="0"/>
                              </a:moveTo>
                              <a:lnTo>
                                <a:pt x="2203" y="7"/>
                              </a:lnTo>
                              <a:lnTo>
                                <a:pt x="2010" y="29"/>
                              </a:lnTo>
                              <a:lnTo>
                                <a:pt x="1823" y="64"/>
                              </a:lnTo>
                              <a:lnTo>
                                <a:pt x="1641" y="113"/>
                              </a:lnTo>
                              <a:lnTo>
                                <a:pt x="1465" y="175"/>
                              </a:lnTo>
                              <a:lnTo>
                                <a:pt x="1297" y="248"/>
                              </a:lnTo>
                              <a:lnTo>
                                <a:pt x="1135" y="333"/>
                              </a:lnTo>
                              <a:lnTo>
                                <a:pt x="982" y="429"/>
                              </a:lnTo>
                              <a:lnTo>
                                <a:pt x="838" y="536"/>
                              </a:lnTo>
                              <a:lnTo>
                                <a:pt x="702" y="652"/>
                              </a:lnTo>
                              <a:lnTo>
                                <a:pt x="577" y="777"/>
                              </a:lnTo>
                              <a:lnTo>
                                <a:pt x="463" y="911"/>
                              </a:lnTo>
                              <a:lnTo>
                                <a:pt x="359" y="1054"/>
                              </a:lnTo>
                              <a:lnTo>
                                <a:pt x="267" y="1203"/>
                              </a:lnTo>
                              <a:lnTo>
                                <a:pt x="188" y="1360"/>
                              </a:lnTo>
                              <a:lnTo>
                                <a:pt x="122" y="1523"/>
                              </a:lnTo>
                              <a:lnTo>
                                <a:pt x="69" y="1692"/>
                              </a:lnTo>
                              <a:lnTo>
                                <a:pt x="31" y="1866"/>
                              </a:lnTo>
                              <a:lnTo>
                                <a:pt x="7" y="2044"/>
                              </a:lnTo>
                              <a:lnTo>
                                <a:pt x="0" y="2227"/>
                              </a:lnTo>
                              <a:lnTo>
                                <a:pt x="7" y="2410"/>
                              </a:lnTo>
                              <a:lnTo>
                                <a:pt x="31" y="2588"/>
                              </a:lnTo>
                              <a:lnTo>
                                <a:pt x="69" y="2762"/>
                              </a:lnTo>
                              <a:lnTo>
                                <a:pt x="122" y="2931"/>
                              </a:lnTo>
                              <a:lnTo>
                                <a:pt x="188" y="3094"/>
                              </a:lnTo>
                              <a:lnTo>
                                <a:pt x="267" y="3251"/>
                              </a:lnTo>
                              <a:lnTo>
                                <a:pt x="359" y="3400"/>
                              </a:lnTo>
                              <a:lnTo>
                                <a:pt x="463" y="3543"/>
                              </a:lnTo>
                              <a:lnTo>
                                <a:pt x="577" y="3677"/>
                              </a:lnTo>
                              <a:lnTo>
                                <a:pt x="702" y="3802"/>
                              </a:lnTo>
                              <a:lnTo>
                                <a:pt x="838" y="3918"/>
                              </a:lnTo>
                              <a:lnTo>
                                <a:pt x="982" y="4025"/>
                              </a:lnTo>
                              <a:lnTo>
                                <a:pt x="1135" y="4121"/>
                              </a:lnTo>
                              <a:lnTo>
                                <a:pt x="1297" y="4206"/>
                              </a:lnTo>
                              <a:lnTo>
                                <a:pt x="1465" y="4279"/>
                              </a:lnTo>
                              <a:lnTo>
                                <a:pt x="1641" y="4341"/>
                              </a:lnTo>
                              <a:lnTo>
                                <a:pt x="1823" y="4390"/>
                              </a:lnTo>
                              <a:lnTo>
                                <a:pt x="2010" y="4425"/>
                              </a:lnTo>
                              <a:lnTo>
                                <a:pt x="2203" y="4447"/>
                              </a:lnTo>
                              <a:lnTo>
                                <a:pt x="2400" y="4455"/>
                              </a:lnTo>
                              <a:lnTo>
                                <a:pt x="2596" y="4447"/>
                              </a:lnTo>
                              <a:lnTo>
                                <a:pt x="2789" y="4425"/>
                              </a:lnTo>
                              <a:lnTo>
                                <a:pt x="2976" y="4390"/>
                              </a:lnTo>
                              <a:lnTo>
                                <a:pt x="3158" y="4341"/>
                              </a:lnTo>
                              <a:lnTo>
                                <a:pt x="3334" y="4279"/>
                              </a:lnTo>
                              <a:lnTo>
                                <a:pt x="3502" y="4206"/>
                              </a:lnTo>
                              <a:lnTo>
                                <a:pt x="3664" y="4121"/>
                              </a:lnTo>
                              <a:lnTo>
                                <a:pt x="3817" y="4025"/>
                              </a:lnTo>
                              <a:lnTo>
                                <a:pt x="3961" y="3918"/>
                              </a:lnTo>
                              <a:lnTo>
                                <a:pt x="4097" y="3802"/>
                              </a:lnTo>
                              <a:lnTo>
                                <a:pt x="4222" y="3677"/>
                              </a:lnTo>
                              <a:lnTo>
                                <a:pt x="4336" y="3543"/>
                              </a:lnTo>
                              <a:lnTo>
                                <a:pt x="4440" y="3400"/>
                              </a:lnTo>
                              <a:lnTo>
                                <a:pt x="4532" y="3251"/>
                              </a:lnTo>
                              <a:lnTo>
                                <a:pt x="4611" y="3094"/>
                              </a:lnTo>
                              <a:lnTo>
                                <a:pt x="4677" y="2931"/>
                              </a:lnTo>
                              <a:lnTo>
                                <a:pt x="4730" y="2762"/>
                              </a:lnTo>
                              <a:lnTo>
                                <a:pt x="4768" y="2588"/>
                              </a:lnTo>
                              <a:lnTo>
                                <a:pt x="4792" y="2410"/>
                              </a:lnTo>
                              <a:lnTo>
                                <a:pt x="4800" y="2227"/>
                              </a:lnTo>
                              <a:lnTo>
                                <a:pt x="4792" y="2044"/>
                              </a:lnTo>
                              <a:lnTo>
                                <a:pt x="4768" y="1866"/>
                              </a:lnTo>
                              <a:lnTo>
                                <a:pt x="4730" y="1692"/>
                              </a:lnTo>
                              <a:lnTo>
                                <a:pt x="4677" y="1523"/>
                              </a:lnTo>
                              <a:lnTo>
                                <a:pt x="4611" y="1360"/>
                              </a:lnTo>
                              <a:lnTo>
                                <a:pt x="4532" y="1203"/>
                              </a:lnTo>
                              <a:lnTo>
                                <a:pt x="4440" y="1054"/>
                              </a:lnTo>
                              <a:lnTo>
                                <a:pt x="4336" y="911"/>
                              </a:lnTo>
                              <a:lnTo>
                                <a:pt x="4222" y="777"/>
                              </a:lnTo>
                              <a:lnTo>
                                <a:pt x="4097" y="652"/>
                              </a:lnTo>
                              <a:lnTo>
                                <a:pt x="3961" y="536"/>
                              </a:lnTo>
                              <a:lnTo>
                                <a:pt x="3817" y="429"/>
                              </a:lnTo>
                              <a:lnTo>
                                <a:pt x="3664" y="333"/>
                              </a:lnTo>
                              <a:lnTo>
                                <a:pt x="3502" y="248"/>
                              </a:lnTo>
                              <a:lnTo>
                                <a:pt x="3334" y="175"/>
                              </a:lnTo>
                              <a:lnTo>
                                <a:pt x="3158" y="113"/>
                              </a:lnTo>
                              <a:lnTo>
                                <a:pt x="2976" y="64"/>
                              </a:lnTo>
                              <a:lnTo>
                                <a:pt x="2789" y="29"/>
                              </a:lnTo>
                              <a:lnTo>
                                <a:pt x="2596" y="7"/>
                              </a:lnTo>
                              <a:lnTo>
                                <a:pt x="24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C671" id="Freeform 839" o:spid="_x0000_s1026" style="position:absolute;margin-left:316.5pt;margin-top:132.8pt;width:240pt;height:222.75pt;z-index:-251660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" o:allowincell="f" path="m2400,l2203,7,2010,29,1823,64r-182,49l1465,175r-168,73l1135,333,982,429,838,536,702,652,577,777,463,911,359,1054r-92,149l188,1360r-66,163l69,1692,31,1866,7,2044,,2227r7,183l31,2588r38,174l122,2931r66,163l267,3251r92,149l463,3543r114,134l702,3802r136,116l982,4025r153,96l1297,4206r168,73l1641,4341r182,49l2010,4425r193,22l2400,4455r196,-8l2789,4425r187,-35l3158,4341r176,-62l3502,4206r162,-85l3817,4025r144,-107l4097,3802r125,-125l4336,3543r104,-143l4532,3251r79,-157l4677,2931r53,-169l4768,2588r24,-178l4800,2227r-8,-183l4768,1866r-38,-174l4677,1523r-66,-163l4532,1203r-92,-149l4336,911,4222,777,4097,652,3961,536,3817,429,3664,333,3502,248,3334,175,3158,113,2976,64,2789,29,2596,7,2400,xe" filled="f" strokecolor="red">
                <v:stroke dashstyle="dash"/>
                <v:path arrowok="t" o:connecttype="custom" o:connectlocs="1398905,4445;1157605,40640;930275,111125;720725,211455;532130,340360;366395,493395;227965,669290;119380,863600;43815,1074420;4445,1297940;4445,1530350;43815,1753870;119380,1964690;227965,2159000;366395,2334895;532130,2487930;720725,2616835;930275,2717165;1157605,2787650;1398905,2823845;1648460,2823845;1889760,2787650;2117090,2717165;2326640,2616835;2515235,2487930;2680970,2334895;2819400,2159000;2927985,1964690;3003550,1753870;3042920,1530350;3042920,1297940;3003550,1074420;2927985,863600;2819400,669290;2680970,493395;2515235,340360;2326640,211455;2117090,111125;1889760,40640;1648460,444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59" behindDoc="1" locked="0" layoutInCell="0" allowOverlap="1" wp14:anchorId="15B634F6" wp14:editId="2DAB94AA">
                <wp:simplePos x="0" y="0"/>
                <wp:positionH relativeFrom="page">
                  <wp:posOffset>4019550</wp:posOffset>
                </wp:positionH>
                <wp:positionV relativeFrom="page">
                  <wp:posOffset>5333365</wp:posOffset>
                </wp:positionV>
                <wp:extent cx="3048000" cy="2828925"/>
                <wp:effectExtent l="0" t="0" r="0" b="0"/>
                <wp:wrapNone/>
                <wp:docPr id="374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828925"/>
                        </a:xfrm>
                        <a:custGeom>
                          <a:avLst/>
                          <a:gdLst>
                            <a:gd name="T0" fmla="*/ 2203 w 4800"/>
                            <a:gd name="T1" fmla="*/ 7 h 4455"/>
                            <a:gd name="T2" fmla="*/ 1823 w 4800"/>
                            <a:gd name="T3" fmla="*/ 64 h 4455"/>
                            <a:gd name="T4" fmla="*/ 1465 w 4800"/>
                            <a:gd name="T5" fmla="*/ 175 h 4455"/>
                            <a:gd name="T6" fmla="*/ 1135 w 4800"/>
                            <a:gd name="T7" fmla="*/ 333 h 4455"/>
                            <a:gd name="T8" fmla="*/ 838 w 4800"/>
                            <a:gd name="T9" fmla="*/ 536 h 4455"/>
                            <a:gd name="T10" fmla="*/ 577 w 4800"/>
                            <a:gd name="T11" fmla="*/ 777 h 4455"/>
                            <a:gd name="T12" fmla="*/ 359 w 4800"/>
                            <a:gd name="T13" fmla="*/ 1054 h 4455"/>
                            <a:gd name="T14" fmla="*/ 188 w 4800"/>
                            <a:gd name="T15" fmla="*/ 1360 h 4455"/>
                            <a:gd name="T16" fmla="*/ 69 w 4800"/>
                            <a:gd name="T17" fmla="*/ 1692 h 4455"/>
                            <a:gd name="T18" fmla="*/ 7 w 4800"/>
                            <a:gd name="T19" fmla="*/ 2044 h 4455"/>
                            <a:gd name="T20" fmla="*/ 7 w 4800"/>
                            <a:gd name="T21" fmla="*/ 2410 h 4455"/>
                            <a:gd name="T22" fmla="*/ 69 w 4800"/>
                            <a:gd name="T23" fmla="*/ 2762 h 4455"/>
                            <a:gd name="T24" fmla="*/ 188 w 4800"/>
                            <a:gd name="T25" fmla="*/ 3094 h 4455"/>
                            <a:gd name="T26" fmla="*/ 359 w 4800"/>
                            <a:gd name="T27" fmla="*/ 3400 h 4455"/>
                            <a:gd name="T28" fmla="*/ 577 w 4800"/>
                            <a:gd name="T29" fmla="*/ 3677 h 4455"/>
                            <a:gd name="T30" fmla="*/ 838 w 4800"/>
                            <a:gd name="T31" fmla="*/ 3918 h 4455"/>
                            <a:gd name="T32" fmla="*/ 1135 w 4800"/>
                            <a:gd name="T33" fmla="*/ 4121 h 4455"/>
                            <a:gd name="T34" fmla="*/ 1465 w 4800"/>
                            <a:gd name="T35" fmla="*/ 4279 h 4455"/>
                            <a:gd name="T36" fmla="*/ 1823 w 4800"/>
                            <a:gd name="T37" fmla="*/ 4390 h 4455"/>
                            <a:gd name="T38" fmla="*/ 2203 w 4800"/>
                            <a:gd name="T39" fmla="*/ 4447 h 4455"/>
                            <a:gd name="T40" fmla="*/ 2596 w 4800"/>
                            <a:gd name="T41" fmla="*/ 4447 h 4455"/>
                            <a:gd name="T42" fmla="*/ 2976 w 4800"/>
                            <a:gd name="T43" fmla="*/ 4390 h 4455"/>
                            <a:gd name="T44" fmla="*/ 3334 w 4800"/>
                            <a:gd name="T45" fmla="*/ 4279 h 4455"/>
                            <a:gd name="T46" fmla="*/ 3664 w 4800"/>
                            <a:gd name="T47" fmla="*/ 4121 h 4455"/>
                            <a:gd name="T48" fmla="*/ 3961 w 4800"/>
                            <a:gd name="T49" fmla="*/ 3918 h 4455"/>
                            <a:gd name="T50" fmla="*/ 4222 w 4800"/>
                            <a:gd name="T51" fmla="*/ 3677 h 4455"/>
                            <a:gd name="T52" fmla="*/ 4440 w 4800"/>
                            <a:gd name="T53" fmla="*/ 3400 h 4455"/>
                            <a:gd name="T54" fmla="*/ 4611 w 4800"/>
                            <a:gd name="T55" fmla="*/ 3094 h 4455"/>
                            <a:gd name="T56" fmla="*/ 4730 w 4800"/>
                            <a:gd name="T57" fmla="*/ 2762 h 4455"/>
                            <a:gd name="T58" fmla="*/ 4792 w 4800"/>
                            <a:gd name="T59" fmla="*/ 2410 h 4455"/>
                            <a:gd name="T60" fmla="*/ 4792 w 4800"/>
                            <a:gd name="T61" fmla="*/ 2044 h 4455"/>
                            <a:gd name="T62" fmla="*/ 4730 w 4800"/>
                            <a:gd name="T63" fmla="*/ 1692 h 4455"/>
                            <a:gd name="T64" fmla="*/ 4611 w 4800"/>
                            <a:gd name="T65" fmla="*/ 1360 h 4455"/>
                            <a:gd name="T66" fmla="*/ 4440 w 4800"/>
                            <a:gd name="T67" fmla="*/ 1054 h 4455"/>
                            <a:gd name="T68" fmla="*/ 4222 w 4800"/>
                            <a:gd name="T69" fmla="*/ 777 h 4455"/>
                            <a:gd name="T70" fmla="*/ 3961 w 4800"/>
                            <a:gd name="T71" fmla="*/ 536 h 4455"/>
                            <a:gd name="T72" fmla="*/ 3664 w 4800"/>
                            <a:gd name="T73" fmla="*/ 333 h 4455"/>
                            <a:gd name="T74" fmla="*/ 3334 w 4800"/>
                            <a:gd name="T75" fmla="*/ 175 h 4455"/>
                            <a:gd name="T76" fmla="*/ 2976 w 4800"/>
                            <a:gd name="T77" fmla="*/ 64 h 4455"/>
                            <a:gd name="T78" fmla="*/ 2596 w 4800"/>
                            <a:gd name="T79" fmla="*/ 7 h 4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00" h="4455">
                              <a:moveTo>
                                <a:pt x="2400" y="0"/>
                              </a:moveTo>
                              <a:lnTo>
                                <a:pt x="2203" y="7"/>
                              </a:lnTo>
                              <a:lnTo>
                                <a:pt x="2010" y="29"/>
                              </a:lnTo>
                              <a:lnTo>
                                <a:pt x="1823" y="64"/>
                              </a:lnTo>
                              <a:lnTo>
                                <a:pt x="1641" y="113"/>
                              </a:lnTo>
                              <a:lnTo>
                                <a:pt x="1465" y="175"/>
                              </a:lnTo>
                              <a:lnTo>
                                <a:pt x="1297" y="248"/>
                              </a:lnTo>
                              <a:lnTo>
                                <a:pt x="1135" y="333"/>
                              </a:lnTo>
                              <a:lnTo>
                                <a:pt x="982" y="429"/>
                              </a:lnTo>
                              <a:lnTo>
                                <a:pt x="838" y="536"/>
                              </a:lnTo>
                              <a:lnTo>
                                <a:pt x="702" y="652"/>
                              </a:lnTo>
                              <a:lnTo>
                                <a:pt x="577" y="777"/>
                              </a:lnTo>
                              <a:lnTo>
                                <a:pt x="463" y="911"/>
                              </a:lnTo>
                              <a:lnTo>
                                <a:pt x="359" y="1054"/>
                              </a:lnTo>
                              <a:lnTo>
                                <a:pt x="267" y="1203"/>
                              </a:lnTo>
                              <a:lnTo>
                                <a:pt x="188" y="1360"/>
                              </a:lnTo>
                              <a:lnTo>
                                <a:pt x="122" y="1523"/>
                              </a:lnTo>
                              <a:lnTo>
                                <a:pt x="69" y="1692"/>
                              </a:lnTo>
                              <a:lnTo>
                                <a:pt x="31" y="1866"/>
                              </a:lnTo>
                              <a:lnTo>
                                <a:pt x="7" y="2044"/>
                              </a:lnTo>
                              <a:lnTo>
                                <a:pt x="0" y="2227"/>
                              </a:lnTo>
                              <a:lnTo>
                                <a:pt x="7" y="2410"/>
                              </a:lnTo>
                              <a:lnTo>
                                <a:pt x="31" y="2588"/>
                              </a:lnTo>
                              <a:lnTo>
                                <a:pt x="69" y="2762"/>
                              </a:lnTo>
                              <a:lnTo>
                                <a:pt x="122" y="2931"/>
                              </a:lnTo>
                              <a:lnTo>
                                <a:pt x="188" y="3094"/>
                              </a:lnTo>
                              <a:lnTo>
                                <a:pt x="267" y="3251"/>
                              </a:lnTo>
                              <a:lnTo>
                                <a:pt x="359" y="3400"/>
                              </a:lnTo>
                              <a:lnTo>
                                <a:pt x="463" y="3543"/>
                              </a:lnTo>
                              <a:lnTo>
                                <a:pt x="577" y="3677"/>
                              </a:lnTo>
                              <a:lnTo>
                                <a:pt x="702" y="3802"/>
                              </a:lnTo>
                              <a:lnTo>
                                <a:pt x="838" y="3918"/>
                              </a:lnTo>
                              <a:lnTo>
                                <a:pt x="982" y="4025"/>
                              </a:lnTo>
                              <a:lnTo>
                                <a:pt x="1135" y="4121"/>
                              </a:lnTo>
                              <a:lnTo>
                                <a:pt x="1297" y="4206"/>
                              </a:lnTo>
                              <a:lnTo>
                                <a:pt x="1465" y="4279"/>
                              </a:lnTo>
                              <a:lnTo>
                                <a:pt x="1641" y="4341"/>
                              </a:lnTo>
                              <a:lnTo>
                                <a:pt x="1823" y="4390"/>
                              </a:lnTo>
                              <a:lnTo>
                                <a:pt x="2010" y="4425"/>
                              </a:lnTo>
                              <a:lnTo>
                                <a:pt x="2203" y="4447"/>
                              </a:lnTo>
                              <a:lnTo>
                                <a:pt x="2400" y="4455"/>
                              </a:lnTo>
                              <a:lnTo>
                                <a:pt x="2596" y="4447"/>
                              </a:lnTo>
                              <a:lnTo>
                                <a:pt x="2789" y="4425"/>
                              </a:lnTo>
                              <a:lnTo>
                                <a:pt x="2976" y="4390"/>
                              </a:lnTo>
                              <a:lnTo>
                                <a:pt x="3158" y="4341"/>
                              </a:lnTo>
                              <a:lnTo>
                                <a:pt x="3334" y="4279"/>
                              </a:lnTo>
                              <a:lnTo>
                                <a:pt x="3502" y="4206"/>
                              </a:lnTo>
                              <a:lnTo>
                                <a:pt x="3664" y="4121"/>
                              </a:lnTo>
                              <a:lnTo>
                                <a:pt x="3817" y="4025"/>
                              </a:lnTo>
                              <a:lnTo>
                                <a:pt x="3961" y="3918"/>
                              </a:lnTo>
                              <a:lnTo>
                                <a:pt x="4097" y="3802"/>
                              </a:lnTo>
                              <a:lnTo>
                                <a:pt x="4222" y="3677"/>
                              </a:lnTo>
                              <a:lnTo>
                                <a:pt x="4336" y="3543"/>
                              </a:lnTo>
                              <a:lnTo>
                                <a:pt x="4440" y="3400"/>
                              </a:lnTo>
                              <a:lnTo>
                                <a:pt x="4532" y="3251"/>
                              </a:lnTo>
                              <a:lnTo>
                                <a:pt x="4611" y="3094"/>
                              </a:lnTo>
                              <a:lnTo>
                                <a:pt x="4677" y="2931"/>
                              </a:lnTo>
                              <a:lnTo>
                                <a:pt x="4730" y="2762"/>
                              </a:lnTo>
                              <a:lnTo>
                                <a:pt x="4768" y="2588"/>
                              </a:lnTo>
                              <a:lnTo>
                                <a:pt x="4792" y="2410"/>
                              </a:lnTo>
                              <a:lnTo>
                                <a:pt x="4800" y="2227"/>
                              </a:lnTo>
                              <a:lnTo>
                                <a:pt x="4792" y="2044"/>
                              </a:lnTo>
                              <a:lnTo>
                                <a:pt x="4768" y="1866"/>
                              </a:lnTo>
                              <a:lnTo>
                                <a:pt x="4730" y="1692"/>
                              </a:lnTo>
                              <a:lnTo>
                                <a:pt x="4677" y="1523"/>
                              </a:lnTo>
                              <a:lnTo>
                                <a:pt x="4611" y="1360"/>
                              </a:lnTo>
                              <a:lnTo>
                                <a:pt x="4532" y="1203"/>
                              </a:lnTo>
                              <a:lnTo>
                                <a:pt x="4440" y="1054"/>
                              </a:lnTo>
                              <a:lnTo>
                                <a:pt x="4336" y="911"/>
                              </a:lnTo>
                              <a:lnTo>
                                <a:pt x="4222" y="777"/>
                              </a:lnTo>
                              <a:lnTo>
                                <a:pt x="4097" y="652"/>
                              </a:lnTo>
                              <a:lnTo>
                                <a:pt x="3961" y="536"/>
                              </a:lnTo>
                              <a:lnTo>
                                <a:pt x="3817" y="429"/>
                              </a:lnTo>
                              <a:lnTo>
                                <a:pt x="3664" y="333"/>
                              </a:lnTo>
                              <a:lnTo>
                                <a:pt x="3502" y="248"/>
                              </a:lnTo>
                              <a:lnTo>
                                <a:pt x="3334" y="175"/>
                              </a:lnTo>
                              <a:lnTo>
                                <a:pt x="3158" y="113"/>
                              </a:lnTo>
                              <a:lnTo>
                                <a:pt x="2976" y="64"/>
                              </a:lnTo>
                              <a:lnTo>
                                <a:pt x="2789" y="29"/>
                              </a:lnTo>
                              <a:lnTo>
                                <a:pt x="2596" y="7"/>
                              </a:lnTo>
                              <a:lnTo>
                                <a:pt x="24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9803" id="Freeform 840" o:spid="_x0000_s1026" style="position:absolute;margin-left:316.5pt;margin-top:419.95pt;width:240pt;height:222.75pt;z-index:-251660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" o:allowincell="f" path="m2400,l2203,7,2010,29,1823,64r-182,49l1465,175r-168,73l1135,333,982,429,838,536,702,652,577,777,463,911,359,1054r-92,149l188,1360r-66,163l69,1692,31,1866,7,2044,,2227r7,183l31,2588r38,174l122,2931r66,163l267,3251r92,149l463,3543r114,134l702,3802r136,116l982,4025r153,96l1297,4206r168,73l1641,4341r182,49l2010,4425r193,22l2400,4455r196,-8l2789,4425r187,-35l3158,4341r176,-62l3502,4206r162,-85l3817,4025r144,-107l4097,3802r125,-125l4336,3543r104,-143l4532,3251r79,-157l4677,2931r53,-169l4768,2588r24,-178l4800,2227r-8,-183l4768,1866r-38,-174l4677,1523r-66,-163l4532,1203r-92,-149l4336,911,4222,777,4097,652,3961,536,3817,429,3664,333,3502,248,3334,175,3158,113,2976,64,2789,29,2596,7,2400,xe" filled="f" strokecolor="red">
                <v:stroke dashstyle="dash"/>
                <v:path arrowok="t" o:connecttype="custom" o:connectlocs="1398905,4445;1157605,40640;930275,111125;720725,211455;532130,340360;366395,493395;227965,669290;119380,863600;43815,1074420;4445,1297940;4445,1530350;43815,1753870;119380,1964690;227965,2159000;366395,2334895;532130,2487930;720725,2616835;930275,2717165;1157605,2787650;1398905,2823845;1648460,2823845;1889760,2787650;2117090,2717165;2326640,2616835;2515235,2487930;2680970,2334895;2819400,2159000;2927985,1964690;3003550,1753870;3042920,1530350;3042920,1297940;3003550,1074420;2927985,863600;2819400,669290;2680970,493395;2515235,340360;2326640,211455;2117090,111125;1889760,40640;1648460,444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60" behindDoc="1" locked="0" layoutInCell="0" allowOverlap="1" wp14:anchorId="36CFF3CF" wp14:editId="2A72F9A1">
                <wp:simplePos x="0" y="0"/>
                <wp:positionH relativeFrom="page">
                  <wp:posOffset>495300</wp:posOffset>
                </wp:positionH>
                <wp:positionV relativeFrom="page">
                  <wp:posOffset>5266690</wp:posOffset>
                </wp:positionV>
                <wp:extent cx="3048000" cy="2828925"/>
                <wp:effectExtent l="0" t="0" r="0" b="0"/>
                <wp:wrapNone/>
                <wp:docPr id="373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828925"/>
                        </a:xfrm>
                        <a:custGeom>
                          <a:avLst/>
                          <a:gdLst>
                            <a:gd name="T0" fmla="*/ 2203 w 4800"/>
                            <a:gd name="T1" fmla="*/ 7 h 4455"/>
                            <a:gd name="T2" fmla="*/ 1823 w 4800"/>
                            <a:gd name="T3" fmla="*/ 64 h 4455"/>
                            <a:gd name="T4" fmla="*/ 1465 w 4800"/>
                            <a:gd name="T5" fmla="*/ 175 h 4455"/>
                            <a:gd name="T6" fmla="*/ 1135 w 4800"/>
                            <a:gd name="T7" fmla="*/ 333 h 4455"/>
                            <a:gd name="T8" fmla="*/ 838 w 4800"/>
                            <a:gd name="T9" fmla="*/ 536 h 4455"/>
                            <a:gd name="T10" fmla="*/ 577 w 4800"/>
                            <a:gd name="T11" fmla="*/ 777 h 4455"/>
                            <a:gd name="T12" fmla="*/ 359 w 4800"/>
                            <a:gd name="T13" fmla="*/ 1054 h 4455"/>
                            <a:gd name="T14" fmla="*/ 188 w 4800"/>
                            <a:gd name="T15" fmla="*/ 1360 h 4455"/>
                            <a:gd name="T16" fmla="*/ 69 w 4800"/>
                            <a:gd name="T17" fmla="*/ 1692 h 4455"/>
                            <a:gd name="T18" fmla="*/ 7 w 4800"/>
                            <a:gd name="T19" fmla="*/ 2044 h 4455"/>
                            <a:gd name="T20" fmla="*/ 7 w 4800"/>
                            <a:gd name="T21" fmla="*/ 2410 h 4455"/>
                            <a:gd name="T22" fmla="*/ 69 w 4800"/>
                            <a:gd name="T23" fmla="*/ 2762 h 4455"/>
                            <a:gd name="T24" fmla="*/ 188 w 4800"/>
                            <a:gd name="T25" fmla="*/ 3094 h 4455"/>
                            <a:gd name="T26" fmla="*/ 359 w 4800"/>
                            <a:gd name="T27" fmla="*/ 3400 h 4455"/>
                            <a:gd name="T28" fmla="*/ 577 w 4800"/>
                            <a:gd name="T29" fmla="*/ 3677 h 4455"/>
                            <a:gd name="T30" fmla="*/ 838 w 4800"/>
                            <a:gd name="T31" fmla="*/ 3918 h 4455"/>
                            <a:gd name="T32" fmla="*/ 1135 w 4800"/>
                            <a:gd name="T33" fmla="*/ 4121 h 4455"/>
                            <a:gd name="T34" fmla="*/ 1465 w 4800"/>
                            <a:gd name="T35" fmla="*/ 4279 h 4455"/>
                            <a:gd name="T36" fmla="*/ 1823 w 4800"/>
                            <a:gd name="T37" fmla="*/ 4390 h 4455"/>
                            <a:gd name="T38" fmla="*/ 2203 w 4800"/>
                            <a:gd name="T39" fmla="*/ 4447 h 4455"/>
                            <a:gd name="T40" fmla="*/ 2596 w 4800"/>
                            <a:gd name="T41" fmla="*/ 4447 h 4455"/>
                            <a:gd name="T42" fmla="*/ 2976 w 4800"/>
                            <a:gd name="T43" fmla="*/ 4390 h 4455"/>
                            <a:gd name="T44" fmla="*/ 3334 w 4800"/>
                            <a:gd name="T45" fmla="*/ 4279 h 4455"/>
                            <a:gd name="T46" fmla="*/ 3664 w 4800"/>
                            <a:gd name="T47" fmla="*/ 4121 h 4455"/>
                            <a:gd name="T48" fmla="*/ 3961 w 4800"/>
                            <a:gd name="T49" fmla="*/ 3918 h 4455"/>
                            <a:gd name="T50" fmla="*/ 4222 w 4800"/>
                            <a:gd name="T51" fmla="*/ 3677 h 4455"/>
                            <a:gd name="T52" fmla="*/ 4440 w 4800"/>
                            <a:gd name="T53" fmla="*/ 3400 h 4455"/>
                            <a:gd name="T54" fmla="*/ 4611 w 4800"/>
                            <a:gd name="T55" fmla="*/ 3094 h 4455"/>
                            <a:gd name="T56" fmla="*/ 4730 w 4800"/>
                            <a:gd name="T57" fmla="*/ 2762 h 4455"/>
                            <a:gd name="T58" fmla="*/ 4792 w 4800"/>
                            <a:gd name="T59" fmla="*/ 2410 h 4455"/>
                            <a:gd name="T60" fmla="*/ 4792 w 4800"/>
                            <a:gd name="T61" fmla="*/ 2044 h 4455"/>
                            <a:gd name="T62" fmla="*/ 4730 w 4800"/>
                            <a:gd name="T63" fmla="*/ 1692 h 4455"/>
                            <a:gd name="T64" fmla="*/ 4611 w 4800"/>
                            <a:gd name="T65" fmla="*/ 1360 h 4455"/>
                            <a:gd name="T66" fmla="*/ 4440 w 4800"/>
                            <a:gd name="T67" fmla="*/ 1054 h 4455"/>
                            <a:gd name="T68" fmla="*/ 4222 w 4800"/>
                            <a:gd name="T69" fmla="*/ 777 h 4455"/>
                            <a:gd name="T70" fmla="*/ 3961 w 4800"/>
                            <a:gd name="T71" fmla="*/ 536 h 4455"/>
                            <a:gd name="T72" fmla="*/ 3664 w 4800"/>
                            <a:gd name="T73" fmla="*/ 333 h 4455"/>
                            <a:gd name="T74" fmla="*/ 3334 w 4800"/>
                            <a:gd name="T75" fmla="*/ 175 h 4455"/>
                            <a:gd name="T76" fmla="*/ 2976 w 4800"/>
                            <a:gd name="T77" fmla="*/ 64 h 4455"/>
                            <a:gd name="T78" fmla="*/ 2596 w 4800"/>
                            <a:gd name="T79" fmla="*/ 7 h 4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00" h="4455">
                              <a:moveTo>
                                <a:pt x="2400" y="0"/>
                              </a:moveTo>
                              <a:lnTo>
                                <a:pt x="2203" y="7"/>
                              </a:lnTo>
                              <a:lnTo>
                                <a:pt x="2010" y="29"/>
                              </a:lnTo>
                              <a:lnTo>
                                <a:pt x="1823" y="64"/>
                              </a:lnTo>
                              <a:lnTo>
                                <a:pt x="1641" y="113"/>
                              </a:lnTo>
                              <a:lnTo>
                                <a:pt x="1465" y="175"/>
                              </a:lnTo>
                              <a:lnTo>
                                <a:pt x="1297" y="248"/>
                              </a:lnTo>
                              <a:lnTo>
                                <a:pt x="1135" y="333"/>
                              </a:lnTo>
                              <a:lnTo>
                                <a:pt x="982" y="429"/>
                              </a:lnTo>
                              <a:lnTo>
                                <a:pt x="838" y="536"/>
                              </a:lnTo>
                              <a:lnTo>
                                <a:pt x="702" y="652"/>
                              </a:lnTo>
                              <a:lnTo>
                                <a:pt x="577" y="777"/>
                              </a:lnTo>
                              <a:lnTo>
                                <a:pt x="463" y="911"/>
                              </a:lnTo>
                              <a:lnTo>
                                <a:pt x="359" y="1054"/>
                              </a:lnTo>
                              <a:lnTo>
                                <a:pt x="267" y="1203"/>
                              </a:lnTo>
                              <a:lnTo>
                                <a:pt x="188" y="1360"/>
                              </a:lnTo>
                              <a:lnTo>
                                <a:pt x="122" y="1523"/>
                              </a:lnTo>
                              <a:lnTo>
                                <a:pt x="69" y="1692"/>
                              </a:lnTo>
                              <a:lnTo>
                                <a:pt x="31" y="1866"/>
                              </a:lnTo>
                              <a:lnTo>
                                <a:pt x="7" y="2044"/>
                              </a:lnTo>
                              <a:lnTo>
                                <a:pt x="0" y="2227"/>
                              </a:lnTo>
                              <a:lnTo>
                                <a:pt x="7" y="2410"/>
                              </a:lnTo>
                              <a:lnTo>
                                <a:pt x="31" y="2588"/>
                              </a:lnTo>
                              <a:lnTo>
                                <a:pt x="69" y="2762"/>
                              </a:lnTo>
                              <a:lnTo>
                                <a:pt x="122" y="2931"/>
                              </a:lnTo>
                              <a:lnTo>
                                <a:pt x="188" y="3094"/>
                              </a:lnTo>
                              <a:lnTo>
                                <a:pt x="267" y="3251"/>
                              </a:lnTo>
                              <a:lnTo>
                                <a:pt x="359" y="3400"/>
                              </a:lnTo>
                              <a:lnTo>
                                <a:pt x="463" y="3543"/>
                              </a:lnTo>
                              <a:lnTo>
                                <a:pt x="577" y="3677"/>
                              </a:lnTo>
                              <a:lnTo>
                                <a:pt x="702" y="3802"/>
                              </a:lnTo>
                              <a:lnTo>
                                <a:pt x="838" y="3918"/>
                              </a:lnTo>
                              <a:lnTo>
                                <a:pt x="982" y="4025"/>
                              </a:lnTo>
                              <a:lnTo>
                                <a:pt x="1135" y="4121"/>
                              </a:lnTo>
                              <a:lnTo>
                                <a:pt x="1297" y="4206"/>
                              </a:lnTo>
                              <a:lnTo>
                                <a:pt x="1465" y="4279"/>
                              </a:lnTo>
                              <a:lnTo>
                                <a:pt x="1641" y="4341"/>
                              </a:lnTo>
                              <a:lnTo>
                                <a:pt x="1823" y="4390"/>
                              </a:lnTo>
                              <a:lnTo>
                                <a:pt x="2010" y="4425"/>
                              </a:lnTo>
                              <a:lnTo>
                                <a:pt x="2203" y="4447"/>
                              </a:lnTo>
                              <a:lnTo>
                                <a:pt x="2400" y="4455"/>
                              </a:lnTo>
                              <a:lnTo>
                                <a:pt x="2596" y="4447"/>
                              </a:lnTo>
                              <a:lnTo>
                                <a:pt x="2789" y="4425"/>
                              </a:lnTo>
                              <a:lnTo>
                                <a:pt x="2976" y="4390"/>
                              </a:lnTo>
                              <a:lnTo>
                                <a:pt x="3158" y="4341"/>
                              </a:lnTo>
                              <a:lnTo>
                                <a:pt x="3334" y="4279"/>
                              </a:lnTo>
                              <a:lnTo>
                                <a:pt x="3502" y="4206"/>
                              </a:lnTo>
                              <a:lnTo>
                                <a:pt x="3664" y="4121"/>
                              </a:lnTo>
                              <a:lnTo>
                                <a:pt x="3817" y="4025"/>
                              </a:lnTo>
                              <a:lnTo>
                                <a:pt x="3961" y="3918"/>
                              </a:lnTo>
                              <a:lnTo>
                                <a:pt x="4097" y="3802"/>
                              </a:lnTo>
                              <a:lnTo>
                                <a:pt x="4222" y="3677"/>
                              </a:lnTo>
                              <a:lnTo>
                                <a:pt x="4336" y="3543"/>
                              </a:lnTo>
                              <a:lnTo>
                                <a:pt x="4440" y="3400"/>
                              </a:lnTo>
                              <a:lnTo>
                                <a:pt x="4532" y="3251"/>
                              </a:lnTo>
                              <a:lnTo>
                                <a:pt x="4611" y="3094"/>
                              </a:lnTo>
                              <a:lnTo>
                                <a:pt x="4677" y="2931"/>
                              </a:lnTo>
                              <a:lnTo>
                                <a:pt x="4730" y="2762"/>
                              </a:lnTo>
                              <a:lnTo>
                                <a:pt x="4768" y="2588"/>
                              </a:lnTo>
                              <a:lnTo>
                                <a:pt x="4792" y="2410"/>
                              </a:lnTo>
                              <a:lnTo>
                                <a:pt x="4800" y="2227"/>
                              </a:lnTo>
                              <a:lnTo>
                                <a:pt x="4792" y="2044"/>
                              </a:lnTo>
                              <a:lnTo>
                                <a:pt x="4768" y="1866"/>
                              </a:lnTo>
                              <a:lnTo>
                                <a:pt x="4730" y="1692"/>
                              </a:lnTo>
                              <a:lnTo>
                                <a:pt x="4677" y="1523"/>
                              </a:lnTo>
                              <a:lnTo>
                                <a:pt x="4611" y="1360"/>
                              </a:lnTo>
                              <a:lnTo>
                                <a:pt x="4532" y="1203"/>
                              </a:lnTo>
                              <a:lnTo>
                                <a:pt x="4440" y="1054"/>
                              </a:lnTo>
                              <a:lnTo>
                                <a:pt x="4336" y="911"/>
                              </a:lnTo>
                              <a:lnTo>
                                <a:pt x="4222" y="777"/>
                              </a:lnTo>
                              <a:lnTo>
                                <a:pt x="4097" y="652"/>
                              </a:lnTo>
                              <a:lnTo>
                                <a:pt x="3961" y="536"/>
                              </a:lnTo>
                              <a:lnTo>
                                <a:pt x="3817" y="429"/>
                              </a:lnTo>
                              <a:lnTo>
                                <a:pt x="3664" y="333"/>
                              </a:lnTo>
                              <a:lnTo>
                                <a:pt x="3502" y="248"/>
                              </a:lnTo>
                              <a:lnTo>
                                <a:pt x="3334" y="175"/>
                              </a:lnTo>
                              <a:lnTo>
                                <a:pt x="3158" y="113"/>
                              </a:lnTo>
                              <a:lnTo>
                                <a:pt x="2976" y="64"/>
                              </a:lnTo>
                              <a:lnTo>
                                <a:pt x="2789" y="29"/>
                              </a:lnTo>
                              <a:lnTo>
                                <a:pt x="2596" y="7"/>
                              </a:lnTo>
                              <a:lnTo>
                                <a:pt x="24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90488" id="Freeform 841" o:spid="_x0000_s1026" style="position:absolute;margin-left:39pt;margin-top:414.7pt;width:240pt;height:222.75pt;z-index:-251660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" o:allowincell="f" path="m2400,l2203,7,2010,29,1823,64r-182,49l1465,175r-168,73l1135,333,982,429,838,536,702,652,577,777,463,911,359,1054r-92,149l188,1360r-66,163l69,1692,31,1866,7,2044,,2227r7,183l31,2588r38,174l122,2931r66,163l267,3251r92,149l463,3543r114,134l702,3802r136,116l982,4025r153,96l1297,4206r168,73l1641,4341r182,49l2010,4425r193,22l2400,4455r196,-8l2789,4425r187,-35l3158,4341r176,-62l3502,4206r162,-85l3817,4025r144,-107l4097,3802r125,-125l4336,3543r104,-143l4532,3251r79,-157l4677,2931r53,-169l4768,2588r24,-178l4800,2227r-8,-183l4768,1866r-38,-174l4677,1523r-66,-163l4532,1203r-92,-149l4336,911,4222,777,4097,652,3961,536,3817,429,3664,333,3502,248,3334,175,3158,113,2976,64,2789,29,2596,7,2400,xe" filled="f" strokecolor="red">
                <v:stroke dashstyle="dash"/>
                <v:path arrowok="t" o:connecttype="custom" o:connectlocs="1398905,4445;1157605,40640;930275,111125;720725,211455;532130,340360;366395,493395;227965,669290;119380,863600;43815,1074420;4445,1297940;4445,1530350;43815,1753870;119380,1964690;227965,2159000;366395,2334895;532130,2487930;720725,2616835;930275,2717165;1157605,2787650;1398905,2823845;1648460,2823845;1889760,2787650;2117090,2717165;2326640,2616835;2515235,2487930;2680970,2334895;2819400,2159000;2927985,1964690;3003550,1753870;3042920,1530350;3042920,1297940;3003550,1074420;2927985,863600;2819400,669290;2680970,493395;2515235,340360;2326640,211455;2117090,111125;1889760,40640;1648460,444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611BB">
        <w:t>B</w:t>
      </w:r>
      <w:r w:rsidR="007611BB">
        <w:rPr>
          <w:spacing w:val="-1"/>
        </w:rPr>
        <w:t>u</w:t>
      </w:r>
      <w:r w:rsidR="007611BB">
        <w:t>t</w:t>
      </w:r>
      <w:r w:rsidR="007611BB">
        <w:rPr>
          <w:spacing w:val="-1"/>
        </w:rPr>
        <w:t>t</w:t>
      </w:r>
      <w:r w:rsidR="007611BB">
        <w:t>on</w:t>
      </w:r>
      <w:r w:rsidR="007611BB">
        <w:rPr>
          <w:spacing w:val="-11"/>
        </w:rPr>
        <w:t xml:space="preserve"> </w:t>
      </w:r>
      <w:r w:rsidR="007611BB">
        <w:t>Te</w:t>
      </w:r>
      <w:r w:rsidR="007611BB">
        <w:rPr>
          <w:spacing w:val="1"/>
        </w:rPr>
        <w:t>m</w:t>
      </w:r>
      <w:r w:rsidR="007611BB">
        <w:t>pla</w:t>
      </w:r>
      <w:r w:rsidR="007611BB">
        <w:rPr>
          <w:spacing w:val="-1"/>
        </w:rPr>
        <w:t>t</w:t>
      </w:r>
      <w:r w:rsidR="007611BB">
        <w:t>e</w:t>
      </w:r>
    </w:p>
    <w:p w14:paraId="1BDAABF2" w14:textId="77777777" w:rsidR="007611BB" w:rsidRDefault="007611BB">
      <w:pPr>
        <w:pStyle w:val="Heading4"/>
        <w:kinsoku w:val="0"/>
        <w:overflowPunct w:val="0"/>
        <w:spacing w:before="59"/>
        <w:ind w:left="0" w:right="39"/>
        <w:jc w:val="center"/>
        <w:rPr>
          <w:b w:val="0"/>
          <w:bCs w:val="0"/>
        </w:rPr>
        <w:sectPr w:rsidR="007611BB">
          <w:pgSz w:w="12240" w:h="15840"/>
          <w:pgMar w:top="1380" w:right="1680" w:bottom="760" w:left="1720" w:header="0" w:footer="562" w:gutter="0"/>
          <w:cols w:space="720" w:equalWidth="0">
            <w:col w:w="8840"/>
          </w:cols>
          <w:noEndnote/>
        </w:sectPr>
      </w:pPr>
    </w:p>
    <w:p w14:paraId="2F032D18" w14:textId="77777777" w:rsidR="007611BB" w:rsidRDefault="00643126">
      <w:pPr>
        <w:kinsoku w:val="0"/>
        <w:overflowPunct w:val="0"/>
        <w:spacing w:before="59"/>
        <w:ind w:left="3645" w:right="3665"/>
        <w:jc w:val="center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1" behindDoc="1" locked="0" layoutInCell="0" allowOverlap="1" wp14:anchorId="5A889682" wp14:editId="17DF4DFD">
                <wp:simplePos x="0" y="0"/>
                <wp:positionH relativeFrom="page">
                  <wp:posOffset>1067435</wp:posOffset>
                </wp:positionH>
                <wp:positionV relativeFrom="paragraph">
                  <wp:posOffset>408940</wp:posOffset>
                </wp:positionV>
                <wp:extent cx="5637530" cy="1688465"/>
                <wp:effectExtent l="0" t="0" r="0" b="0"/>
                <wp:wrapNone/>
                <wp:docPr id="368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688465"/>
                          <a:chOff x="1681" y="644"/>
                          <a:chExt cx="8878" cy="2659"/>
                        </a:xfrm>
                      </wpg:grpSpPr>
                      <wps:wsp>
                        <wps:cNvPr id="369" name="Freeform 843"/>
                        <wps:cNvSpPr>
                          <a:spLocks/>
                        </wps:cNvSpPr>
                        <wps:spPr bwMode="auto">
                          <a:xfrm>
                            <a:off x="1687" y="649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844"/>
                        <wps:cNvSpPr>
                          <a:spLocks/>
                        </wps:cNvSpPr>
                        <wps:spPr bwMode="auto">
                          <a:xfrm>
                            <a:off x="1691" y="65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845"/>
                        <wps:cNvSpPr>
                          <a:spLocks/>
                        </wps:cNvSpPr>
                        <wps:spPr bwMode="auto">
                          <a:xfrm>
                            <a:off x="1687" y="3297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846"/>
                        <wps:cNvSpPr>
                          <a:spLocks/>
                        </wps:cNvSpPr>
                        <wps:spPr bwMode="auto">
                          <a:xfrm>
                            <a:off x="10548" y="654"/>
                            <a:ext cx="20" cy="26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8"/>
                              <a:gd name="T2" fmla="*/ 0 w 20"/>
                              <a:gd name="T3" fmla="*/ 2637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8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4503" id="Group 842" o:spid="_x0000_s1026" style="position:absolute;margin-left:84.05pt;margin-top:32.2pt;width:443.9pt;height:132.95pt;z-index:-251660219;mso-position-horizontal-relative:page" coordorigin="1681,644" coordsize="8878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" o:allowincell="f">
                <v:shape id="Freeform 843" o:spid="_x0000_s1027" style="position:absolute;left:1687;top:649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844" o:spid="_x0000_s1028" style="position:absolute;left:1691;top:65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" path="m,l,2637e" filled="f" strokecolor="#92d050" strokeweight=".58pt">
                  <v:path arrowok="t" o:connecttype="custom" o:connectlocs="0,0;0,2637" o:connectangles="0,0"/>
                </v:shape>
                <v:shape id="Freeform 845" o:spid="_x0000_s1029" style="position:absolute;left:1687;top:3297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" path="m,l8866,e" filled="f" strokecolor="#92d050" strokeweight=".58pt">
                  <v:path arrowok="t" o:connecttype="custom" o:connectlocs="0,0;8866,0" o:connectangles="0,0"/>
                </v:shape>
                <v:shape id="Freeform 846" o:spid="_x0000_s1030" style="position:absolute;left:10548;top:654;width:20;height:2638;visibility:visible;mso-wrap-style:square;v-text-anchor:top" coordsize="2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rPr>
          <w:rFonts w:ascii="Calibri" w:hAnsi="Calibri" w:cs="Calibri"/>
          <w:b/>
          <w:bCs/>
          <w:color w:val="FF0000"/>
        </w:rPr>
        <w:t>Words</w:t>
      </w:r>
      <w:r w:rsidR="007611BB">
        <w:rPr>
          <w:rFonts w:ascii="Calibri" w:hAnsi="Calibri" w:cs="Calibri"/>
          <w:b/>
          <w:bCs/>
          <w:color w:val="FF0000"/>
          <w:spacing w:val="-5"/>
        </w:rPr>
        <w:t xml:space="preserve"> </w:t>
      </w:r>
      <w:r w:rsidR="007611BB">
        <w:rPr>
          <w:rFonts w:ascii="Calibri" w:hAnsi="Calibri" w:cs="Calibri"/>
          <w:b/>
          <w:bCs/>
          <w:color w:val="FF0000"/>
          <w:spacing w:val="-1"/>
        </w:rPr>
        <w:t>t</w:t>
      </w:r>
      <w:r w:rsidR="007611BB">
        <w:rPr>
          <w:rFonts w:ascii="Calibri" w:hAnsi="Calibri" w:cs="Calibri"/>
          <w:b/>
          <w:bCs/>
          <w:color w:val="FF0000"/>
        </w:rPr>
        <w:t>o</w:t>
      </w:r>
      <w:r w:rsidR="007611BB">
        <w:rPr>
          <w:rFonts w:ascii="Calibri" w:hAnsi="Calibri" w:cs="Calibri"/>
          <w:b/>
          <w:bCs/>
          <w:color w:val="FF0000"/>
          <w:spacing w:val="-4"/>
        </w:rPr>
        <w:t xml:space="preserve"> </w:t>
      </w:r>
      <w:proofErr w:type="gramStart"/>
      <w:r w:rsidR="007611BB">
        <w:rPr>
          <w:rFonts w:ascii="Calibri" w:hAnsi="Calibri" w:cs="Calibri"/>
          <w:b/>
          <w:bCs/>
          <w:color w:val="FF0000"/>
        </w:rPr>
        <w:t>Wear</w:t>
      </w:r>
      <w:proofErr w:type="gramEnd"/>
    </w:p>
    <w:p w14:paraId="27E5C4D1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34BC4A4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79B8F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BABB24" w14:textId="77777777" w:rsidR="007611BB" w:rsidRDefault="007611BB">
      <w:pPr>
        <w:tabs>
          <w:tab w:val="left" w:pos="1357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Word</w:t>
      </w:r>
      <w:r>
        <w:rPr>
          <w:rFonts w:ascii="Calibri" w:hAnsi="Calibri" w:cs="Calibri"/>
          <w:b/>
          <w:bCs/>
          <w:spacing w:val="-10"/>
        </w:rPr>
        <w:t xml:space="preserve"> </w:t>
      </w:r>
      <w:r>
        <w:rPr>
          <w:rFonts w:ascii="Calibri" w:hAnsi="Calibri" w:cs="Calibri"/>
          <w:b/>
          <w:bCs/>
          <w:spacing w:val="-1"/>
        </w:rPr>
        <w:t>B</w:t>
      </w:r>
      <w:r>
        <w:rPr>
          <w:rFonts w:ascii="Calibri" w:hAnsi="Calibri" w:cs="Calibri"/>
          <w:b/>
          <w:bCs/>
        </w:rPr>
        <w:t>elt</w:t>
      </w:r>
    </w:p>
    <w:p w14:paraId="74AA503B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4D4E6E3" w14:textId="77777777" w:rsidR="007611BB" w:rsidRDefault="007611BB">
      <w:pPr>
        <w:pStyle w:val="BodyText"/>
        <w:tabs>
          <w:tab w:val="left" w:pos="1386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tag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3</w:t>
      </w:r>
      <w:r>
        <w:t>”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20”),</w:t>
      </w:r>
      <w:r>
        <w:rPr>
          <w:spacing w:val="-1"/>
        </w:rPr>
        <w:t xml:space="preserve"> </w:t>
      </w:r>
      <w:r>
        <w:t>yarn,</w:t>
      </w:r>
      <w:r>
        <w:rPr>
          <w:spacing w:val="-2"/>
        </w:rPr>
        <w:t xml:space="preserve"> </w:t>
      </w:r>
      <w:r>
        <w:t>hole</w:t>
      </w:r>
      <w:r>
        <w:rPr>
          <w:spacing w:val="-1"/>
        </w:rPr>
        <w:t xml:space="preserve"> </w:t>
      </w:r>
      <w:r>
        <w:t>punch,</w:t>
      </w:r>
      <w:r>
        <w:rPr>
          <w:spacing w:val="-2"/>
        </w:rPr>
        <w:t xml:space="preserve"> </w:t>
      </w:r>
      <w:r>
        <w:t>crayons</w:t>
      </w:r>
      <w:r>
        <w:rPr>
          <w:spacing w:val="-1"/>
        </w:rPr>
        <w:t>/</w:t>
      </w:r>
      <w:r>
        <w:t>marker</w:t>
      </w:r>
      <w:r>
        <w:rPr>
          <w:spacing w:val="-1"/>
        </w:rPr>
        <w:t>s</w:t>
      </w:r>
      <w:r>
        <w:t>,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i</w:t>
      </w:r>
      <w:r>
        <w:t>ss</w:t>
      </w:r>
      <w:r>
        <w:rPr>
          <w:spacing w:val="-2"/>
        </w:rPr>
        <w:t>o</w:t>
      </w:r>
      <w:r>
        <w:t>rs,</w:t>
      </w:r>
      <w:r>
        <w:rPr>
          <w:spacing w:val="-2"/>
        </w:rPr>
        <w:t xml:space="preserve"> </w:t>
      </w:r>
      <w:r>
        <w:t>pencils</w:t>
      </w:r>
    </w:p>
    <w:p w14:paraId="36AA6B41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2E17FD2" w14:textId="77777777" w:rsidR="007611BB" w:rsidRDefault="00643126">
      <w:pPr>
        <w:pStyle w:val="BodyText"/>
        <w:kinsoku w:val="0"/>
        <w:overflowPunct w:val="0"/>
        <w:ind w:left="1360" w:right="336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2" behindDoc="1" locked="0" layoutInCell="0" allowOverlap="1" wp14:anchorId="1C561796" wp14:editId="6CBF94BC">
                <wp:simplePos x="0" y="0"/>
                <wp:positionH relativeFrom="page">
                  <wp:posOffset>1067435</wp:posOffset>
                </wp:positionH>
                <wp:positionV relativeFrom="paragraph">
                  <wp:posOffset>935990</wp:posOffset>
                </wp:positionV>
                <wp:extent cx="5637530" cy="2432685"/>
                <wp:effectExtent l="0" t="0" r="0" b="0"/>
                <wp:wrapNone/>
                <wp:docPr id="363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432685"/>
                          <a:chOff x="1681" y="1474"/>
                          <a:chExt cx="8878" cy="3831"/>
                        </a:xfrm>
                      </wpg:grpSpPr>
                      <wps:wsp>
                        <wps:cNvPr id="364" name="Freeform 848"/>
                        <wps:cNvSpPr>
                          <a:spLocks/>
                        </wps:cNvSpPr>
                        <wps:spPr bwMode="auto">
                          <a:xfrm>
                            <a:off x="1687" y="148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849"/>
                        <wps:cNvSpPr>
                          <a:spLocks/>
                        </wps:cNvSpPr>
                        <wps:spPr bwMode="auto">
                          <a:xfrm>
                            <a:off x="1691" y="1484"/>
                            <a:ext cx="20" cy="38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11"/>
                              <a:gd name="T2" fmla="*/ 0 w 20"/>
                              <a:gd name="T3" fmla="*/ 3810 h 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1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850"/>
                        <wps:cNvSpPr>
                          <a:spLocks/>
                        </wps:cNvSpPr>
                        <wps:spPr bwMode="auto">
                          <a:xfrm>
                            <a:off x="1687" y="530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851"/>
                        <wps:cNvSpPr>
                          <a:spLocks/>
                        </wps:cNvSpPr>
                        <wps:spPr bwMode="auto">
                          <a:xfrm>
                            <a:off x="10548" y="1484"/>
                            <a:ext cx="20" cy="38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11"/>
                              <a:gd name="T2" fmla="*/ 0 w 20"/>
                              <a:gd name="T3" fmla="*/ 3810 h 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1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8CB36" id="Group 847" o:spid="_x0000_s1026" style="position:absolute;margin-left:84.05pt;margin-top:73.7pt;width:443.9pt;height:191.55pt;z-index:-251660218;mso-position-horizontal-relative:page" coordorigin="1681,1474" coordsize="8878,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" o:allowincell="f">
                <v:shape id="Freeform 848" o:spid="_x0000_s1027" style="position:absolute;left:1687;top:148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849" o:spid="_x0000_s1028" style="position:absolute;left:1691;top:1484;width:20;height:3811;visibility:visible;mso-wrap-style:square;v-text-anchor:top" coordsize="20,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" path="m,l,3810e" filled="f" strokecolor="#92d050" strokeweight=".58pt">
                  <v:path arrowok="t" o:connecttype="custom" o:connectlocs="0,0;0,3810" o:connectangles="0,0"/>
                </v:shape>
                <v:shape id="Freeform 850" o:spid="_x0000_s1029" style="position:absolute;left:1687;top:530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" path="m,l8866,e" filled="f" strokecolor="#92d050" strokeweight=".20458mm">
                  <v:path arrowok="t" o:connecttype="custom" o:connectlocs="0,0;8866,0" o:connectangles="0,0"/>
                </v:shape>
                <v:shape id="Freeform 851" o:spid="_x0000_s1030" style="position:absolute;left:10548;top:1484;width:20;height:3811;visibility:visible;mso-wrap-style:square;v-text-anchor:top" coordsize="20,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" path="m,l,3810e" filled="f" strokecolor="#92d050" strokeweight=".20458mm">
                  <v:path arrowok="t" o:connecttype="custom" o:connectlocs="0,0;0,381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-3"/>
        </w:rPr>
        <w:t xml:space="preserve"> </w:t>
      </w:r>
      <w:r w:rsidR="007611BB">
        <w:t>Have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high</w:t>
      </w:r>
      <w:r w:rsidR="007611BB">
        <w:rPr>
          <w:spacing w:val="-1"/>
        </w:rPr>
        <w:t>-</w:t>
      </w:r>
      <w:r w:rsidR="007611BB">
        <w:t>frequ</w:t>
      </w:r>
      <w:r w:rsidR="007611BB">
        <w:rPr>
          <w:spacing w:val="1"/>
        </w:rPr>
        <w:t>e</w:t>
      </w:r>
      <w:r w:rsidR="007611BB">
        <w:t>ncy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4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tag</w:t>
      </w:r>
      <w:r w:rsidR="007611BB">
        <w:rPr>
          <w:spacing w:val="-4"/>
        </w:rPr>
        <w:t xml:space="preserve"> </w:t>
      </w:r>
      <w:r w:rsidR="007611BB">
        <w:t>board</w:t>
      </w:r>
      <w:r w:rsidR="007611BB">
        <w:rPr>
          <w:spacing w:val="-4"/>
        </w:rPr>
        <w:t xml:space="preserve"> </w:t>
      </w:r>
      <w:r w:rsidR="007611BB">
        <w:t>strip, punch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hole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each</w:t>
      </w:r>
      <w:r w:rsidR="007611BB">
        <w:rPr>
          <w:spacing w:val="-2"/>
        </w:rPr>
        <w:t xml:space="preserve"> </w:t>
      </w:r>
      <w:r w:rsidR="007611BB">
        <w:t>e</w:t>
      </w:r>
      <w:r w:rsidR="007611BB">
        <w:rPr>
          <w:spacing w:val="-2"/>
        </w:rPr>
        <w:t>n</w:t>
      </w:r>
      <w:r w:rsidR="007611BB">
        <w:t>d</w:t>
      </w:r>
      <w:r w:rsidR="007611BB">
        <w:rPr>
          <w:spacing w:val="-1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tie</w:t>
      </w:r>
      <w:r w:rsidR="007611BB">
        <w:rPr>
          <w:spacing w:val="-1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yarn.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spacing w:val="-1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now</w:t>
      </w:r>
      <w:r w:rsidR="007611BB">
        <w:rPr>
          <w:spacing w:val="-1"/>
        </w:rPr>
        <w:t xml:space="preserve"> </w:t>
      </w:r>
      <w:r w:rsidR="007611BB">
        <w:t>have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high frequ</w:t>
      </w:r>
      <w:r w:rsidR="007611BB">
        <w:rPr>
          <w:spacing w:val="1"/>
        </w:rPr>
        <w:t>e</w:t>
      </w:r>
      <w:r w:rsidR="007611BB">
        <w:t>ncy</w:t>
      </w:r>
      <w:r w:rsidR="007611BB">
        <w:rPr>
          <w:spacing w:val="-6"/>
        </w:rPr>
        <w:t xml:space="preserve"> </w:t>
      </w:r>
      <w:r w:rsidR="007611BB">
        <w:rPr>
          <w:spacing w:val="-2"/>
        </w:rPr>
        <w:t>w</w:t>
      </w:r>
      <w:r w:rsidR="007611BB">
        <w:t>ord</w:t>
      </w:r>
      <w:r w:rsidR="007611BB">
        <w:rPr>
          <w:spacing w:val="-7"/>
        </w:rPr>
        <w:t xml:space="preserve"> </w:t>
      </w:r>
      <w:r w:rsidR="007611BB">
        <w:t>belt.</w:t>
      </w:r>
    </w:p>
    <w:p w14:paraId="5FF161A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A3BE64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6FE553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17D887" w14:textId="77777777" w:rsidR="007611BB" w:rsidRDefault="007611BB">
      <w:pPr>
        <w:kinsoku w:val="0"/>
        <w:overflowPunct w:val="0"/>
        <w:spacing w:before="7" w:line="240" w:lineRule="exact"/>
      </w:pPr>
    </w:p>
    <w:p w14:paraId="2BDA79B4" w14:textId="77777777" w:rsidR="007611BB" w:rsidRDefault="007611BB">
      <w:pPr>
        <w:pStyle w:val="Heading4"/>
        <w:tabs>
          <w:tab w:val="left" w:pos="1303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“I</w:t>
      </w:r>
      <w:r>
        <w:rPr>
          <w:spacing w:val="-1"/>
        </w:rPr>
        <w:t xml:space="preserve"> </w:t>
      </w:r>
      <w:r>
        <w:t>Am…” Ca</w:t>
      </w:r>
      <w:r>
        <w:rPr>
          <w:spacing w:val="1"/>
        </w:rPr>
        <w:t>r</w:t>
      </w:r>
      <w:r>
        <w:t>ds</w:t>
      </w:r>
    </w:p>
    <w:p w14:paraId="777BACE1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EA4204F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177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9”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6”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puncher,</w:t>
      </w:r>
      <w:r>
        <w:rPr>
          <w:spacing w:val="-1"/>
        </w:rPr>
        <w:t xml:space="preserve"> </w:t>
      </w:r>
      <w:r>
        <w:t>ribb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yarn,</w:t>
      </w:r>
      <w:r>
        <w:rPr>
          <w:spacing w:val="-2"/>
        </w:rPr>
        <w:t xml:space="preserve"> </w:t>
      </w:r>
      <w:r>
        <w:t>markers/</w:t>
      </w:r>
      <w:r>
        <w:rPr>
          <w:spacing w:val="-2"/>
        </w:rPr>
        <w:t>c</w:t>
      </w:r>
      <w:r>
        <w:t>ray</w:t>
      </w:r>
      <w:r>
        <w:rPr>
          <w:spacing w:val="-1"/>
        </w:rPr>
        <w:t>o</w:t>
      </w:r>
      <w:r>
        <w:t>ns, pencil/pen</w:t>
      </w:r>
    </w:p>
    <w:p w14:paraId="5978582E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78DBC29C" w14:textId="77777777" w:rsidR="007611BB" w:rsidRDefault="007611BB">
      <w:pPr>
        <w:pStyle w:val="BodyText"/>
        <w:kinsoku w:val="0"/>
        <w:overflowPunct w:val="0"/>
        <w:ind w:left="1360" w:right="151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-1"/>
        </w:rPr>
        <w:t xml:space="preserve"> </w:t>
      </w:r>
      <w:r>
        <w:t>Students write “I am” at</w:t>
      </w:r>
      <w:r>
        <w:rPr>
          <w:spacing w:val="-3"/>
        </w:rPr>
        <w:t xml:space="preserve"> </w:t>
      </w:r>
      <w:r>
        <w:t>the top</w:t>
      </w:r>
      <w:r>
        <w:rPr>
          <w:spacing w:val="-1"/>
        </w:rPr>
        <w:t xml:space="preserve"> </w:t>
      </w:r>
      <w:r>
        <w:t>of the card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fill in the blank</w:t>
      </w:r>
      <w:r>
        <w:rPr>
          <w:spacing w:val="-1"/>
        </w:rPr>
        <w:t xml:space="preserve"> </w:t>
      </w:r>
      <w:r>
        <w:t>with their name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llowed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drawing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e</w:t>
      </w:r>
      <w:r>
        <w:t>mselves.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bottom,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hould write, “I can</w:t>
      </w:r>
      <w:r>
        <w:rPr>
          <w:spacing w:val="-1"/>
        </w:rPr>
        <w:t xml:space="preserve"> </w:t>
      </w:r>
      <w:r>
        <w:t>read these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>.</w:t>
      </w:r>
      <w:r w:rsidR="003A6A21">
        <w:t>” Students</w:t>
      </w:r>
      <w:r>
        <w:t xml:space="preserve"> then fi</w:t>
      </w:r>
      <w:r>
        <w:rPr>
          <w:spacing w:val="-2"/>
        </w:rPr>
        <w:t>l</w:t>
      </w:r>
      <w:r>
        <w:t xml:space="preserve">l the rest </w:t>
      </w:r>
      <w:r>
        <w:rPr>
          <w:spacing w:val="-1"/>
        </w:rPr>
        <w:t>o</w:t>
      </w:r>
      <w:r>
        <w:t>f the card wi</w:t>
      </w:r>
      <w:r>
        <w:rPr>
          <w:spacing w:val="-2"/>
        </w:rPr>
        <w:t>t</w:t>
      </w:r>
      <w:r>
        <w:t>h the</w:t>
      </w:r>
      <w:r>
        <w:rPr>
          <w:spacing w:val="-4"/>
        </w:rPr>
        <w:t xml:space="preserve"> </w:t>
      </w:r>
      <w:r>
        <w:t>high-</w:t>
      </w:r>
      <w:r>
        <w:rPr>
          <w:spacing w:val="-4"/>
        </w:rPr>
        <w:t xml:space="preserve"> 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-4"/>
        </w:rPr>
        <w:t xml:space="preserve"> </w:t>
      </w:r>
      <w:r>
        <w:t>(po</w:t>
      </w:r>
      <w:r>
        <w:rPr>
          <w:spacing w:val="-1"/>
        </w:rPr>
        <w:t>s</w:t>
      </w:r>
      <w:r>
        <w:t>sibly</w:t>
      </w:r>
      <w:r>
        <w:rPr>
          <w:spacing w:val="-3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</w:t>
      </w:r>
      <w:r>
        <w:rPr>
          <w:spacing w:val="-1"/>
        </w:rPr>
        <w:t>o</w:t>
      </w:r>
      <w:r>
        <w:t>red</w:t>
      </w:r>
      <w:r>
        <w:rPr>
          <w:spacing w:val="-4"/>
        </w:rPr>
        <w:t xml:space="preserve"> </w:t>
      </w:r>
      <w:r>
        <w:t>mark</w:t>
      </w:r>
      <w:r>
        <w:rPr>
          <w:spacing w:val="1"/>
        </w:rPr>
        <w:t>e</w:t>
      </w:r>
      <w:r>
        <w:rPr>
          <w:spacing w:val="-1"/>
        </w:rPr>
        <w:t>r</w:t>
      </w:r>
      <w:r>
        <w:t>)</w:t>
      </w:r>
      <w:r>
        <w:rPr>
          <w:spacing w:val="-4"/>
        </w:rPr>
        <w:t xml:space="preserve"> </w:t>
      </w:r>
      <w:r>
        <w:t>that they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read.</w:t>
      </w:r>
      <w:r>
        <w:rPr>
          <w:spacing w:val="-2"/>
        </w:rPr>
        <w:t xml:space="preserve"> </w:t>
      </w:r>
      <w:r>
        <w:t>Punch</w:t>
      </w:r>
      <w:r>
        <w:rPr>
          <w:spacing w:val="-3"/>
        </w:rPr>
        <w:t xml:space="preserve"> </w:t>
      </w:r>
      <w:r>
        <w:t>holes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e</w:t>
      </w:r>
      <w:r>
        <w:t>ft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corners</w:t>
      </w:r>
      <w:r>
        <w:rPr>
          <w:spacing w:val="-2"/>
        </w:rPr>
        <w:t xml:space="preserve"> </w:t>
      </w:r>
      <w:r>
        <w:t>and string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yarn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 w:rsidR="0046628E"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wear</w:t>
      </w:r>
      <w:r w:rsidR="0046628E">
        <w:t>.</w:t>
      </w:r>
    </w:p>
    <w:p w14:paraId="21C5DC13" w14:textId="77777777" w:rsidR="007611BB" w:rsidRDefault="007611BB">
      <w:pPr>
        <w:pStyle w:val="BodyText"/>
        <w:kinsoku w:val="0"/>
        <w:overflowPunct w:val="0"/>
        <w:ind w:left="1360" w:right="151" w:hanging="1261"/>
        <w:sectPr w:rsidR="007611BB">
          <w:pgSz w:w="12240" w:h="15840"/>
          <w:pgMar w:top="1380" w:right="1680" w:bottom="760" w:left="1700" w:header="0" w:footer="562" w:gutter="0"/>
          <w:cols w:space="720" w:equalWidth="0">
            <w:col w:w="8860"/>
          </w:cols>
          <w:noEndnote/>
        </w:sectPr>
      </w:pPr>
    </w:p>
    <w:p w14:paraId="3E98930E" w14:textId="77777777" w:rsidR="007611BB" w:rsidRDefault="00643126">
      <w:pPr>
        <w:pStyle w:val="Heading4"/>
        <w:kinsoku w:val="0"/>
        <w:overflowPunct w:val="0"/>
        <w:spacing w:before="59"/>
        <w:ind w:left="3645" w:right="3665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3" behindDoc="1" locked="0" layoutInCell="0" allowOverlap="1" wp14:anchorId="297949E7" wp14:editId="0CB9E87C">
                <wp:simplePos x="0" y="0"/>
                <wp:positionH relativeFrom="page">
                  <wp:posOffset>1067435</wp:posOffset>
                </wp:positionH>
                <wp:positionV relativeFrom="paragraph">
                  <wp:posOffset>408940</wp:posOffset>
                </wp:positionV>
                <wp:extent cx="5637530" cy="3741420"/>
                <wp:effectExtent l="0" t="0" r="0" b="0"/>
                <wp:wrapNone/>
                <wp:docPr id="357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3741420"/>
                          <a:chOff x="1681" y="644"/>
                          <a:chExt cx="8878" cy="5892"/>
                        </a:xfrm>
                      </wpg:grpSpPr>
                      <wps:wsp>
                        <wps:cNvPr id="358" name="Freeform 853"/>
                        <wps:cNvSpPr>
                          <a:spLocks/>
                        </wps:cNvSpPr>
                        <wps:spPr bwMode="auto">
                          <a:xfrm>
                            <a:off x="1687" y="649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854"/>
                        <wps:cNvSpPr>
                          <a:spLocks/>
                        </wps:cNvSpPr>
                        <wps:spPr bwMode="auto">
                          <a:xfrm>
                            <a:off x="1691" y="654"/>
                            <a:ext cx="20" cy="58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71"/>
                              <a:gd name="T2" fmla="*/ 0 w 20"/>
                              <a:gd name="T3" fmla="*/ 5870 h 5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71">
                                <a:moveTo>
                                  <a:pt x="0" y="0"/>
                                </a:moveTo>
                                <a:lnTo>
                                  <a:pt x="0" y="587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855"/>
                        <wps:cNvSpPr>
                          <a:spLocks/>
                        </wps:cNvSpPr>
                        <wps:spPr bwMode="auto">
                          <a:xfrm>
                            <a:off x="10548" y="654"/>
                            <a:ext cx="20" cy="58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71"/>
                              <a:gd name="T2" fmla="*/ 0 w 20"/>
                              <a:gd name="T3" fmla="*/ 5870 h 5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71">
                                <a:moveTo>
                                  <a:pt x="0" y="0"/>
                                </a:moveTo>
                                <a:lnTo>
                                  <a:pt x="0" y="587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856"/>
                        <wps:cNvSpPr>
                          <a:spLocks/>
                        </wps:cNvSpPr>
                        <wps:spPr bwMode="auto">
                          <a:xfrm>
                            <a:off x="1687" y="3297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857"/>
                        <wps:cNvSpPr>
                          <a:spLocks/>
                        </wps:cNvSpPr>
                        <wps:spPr bwMode="auto">
                          <a:xfrm>
                            <a:off x="1687" y="6530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8C83B" id="Group 852" o:spid="_x0000_s1026" style="position:absolute;margin-left:84.05pt;margin-top:32.2pt;width:443.9pt;height:294.6pt;z-index:-251660217;mso-position-horizontal-relative:page" coordorigin="1681,644" coordsize="8878,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" o:allowincell="f">
                <v:shape id="Freeform 853" o:spid="_x0000_s1027" style="position:absolute;left:1687;top:649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" path="m,l8866,e" filled="f" strokecolor="#92d050" strokeweight=".20458mm">
                  <v:path arrowok="t" o:connecttype="custom" o:connectlocs="0,0;8866,0" o:connectangles="0,0"/>
                </v:shape>
                <v:shape id="Freeform 854" o:spid="_x0000_s1028" style="position:absolute;left:1691;top:654;width:20;height:5871;visibility:visible;mso-wrap-style:square;v-text-anchor:top" coordsize="20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" path="m,l,5870e" filled="f" strokecolor="#92d050" strokeweight=".20458mm">
                  <v:path arrowok="t" o:connecttype="custom" o:connectlocs="0,0;0,5870" o:connectangles="0,0"/>
                </v:shape>
                <v:shape id="Freeform 855" o:spid="_x0000_s1029" style="position:absolute;left:10548;top:654;width:20;height:5871;visibility:visible;mso-wrap-style:square;v-text-anchor:top" coordsize="20,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" path="m,l,5870e" filled="f" strokecolor="#92d050" strokeweight=".20458mm">
                  <v:path arrowok="t" o:connecttype="custom" o:connectlocs="0,0;0,5870" o:connectangles="0,0"/>
                </v:shape>
                <v:shape id="Freeform 856" o:spid="_x0000_s1030" style="position:absolute;left:1687;top:3297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" path="m,l8866,e" filled="f" strokecolor="#92d050" strokeweight=".58pt">
                  <v:path arrowok="t" o:connecttype="custom" o:connectlocs="0,0;8866,0" o:connectangles="0,0"/>
                </v:shape>
                <v:shape id="Freeform 857" o:spid="_x0000_s1031" style="position:absolute;left:1687;top:6530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" path="m,l8866,e" filled="f" strokecolor="#92d050" strokeweight=".58pt">
                  <v:path arrowok="t" o:connecttype="custom" o:connectlocs="0,0;8866,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Words</w:t>
      </w:r>
      <w:r w:rsidR="007611BB">
        <w:rPr>
          <w:color w:val="FF0000"/>
          <w:spacing w:val="-5"/>
        </w:rPr>
        <w:t xml:space="preserve"> 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o</w:t>
      </w:r>
      <w:r w:rsidR="007611BB">
        <w:rPr>
          <w:color w:val="FF0000"/>
          <w:spacing w:val="-4"/>
        </w:rPr>
        <w:t xml:space="preserve"> </w:t>
      </w:r>
      <w:proofErr w:type="gramStart"/>
      <w:r w:rsidR="007611BB">
        <w:rPr>
          <w:color w:val="FF0000"/>
        </w:rPr>
        <w:t>Wear</w:t>
      </w:r>
      <w:proofErr w:type="gramEnd"/>
    </w:p>
    <w:p w14:paraId="7E4E44DE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1BB4EF1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45E5C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8BFC20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Head</w:t>
      </w:r>
      <w:r>
        <w:rPr>
          <w:rFonts w:ascii="Calibri" w:hAnsi="Calibri" w:cs="Calibri"/>
          <w:b/>
          <w:bCs/>
          <w:spacing w:val="-1"/>
        </w:rPr>
        <w:t>b</w:t>
      </w:r>
      <w:r>
        <w:rPr>
          <w:rFonts w:ascii="Calibri" w:hAnsi="Calibri" w:cs="Calibri"/>
          <w:b/>
          <w:bCs/>
        </w:rPr>
        <w:t>ands</w:t>
      </w:r>
    </w:p>
    <w:p w14:paraId="5854176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D1220E9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adding</w:t>
      </w:r>
      <w:r>
        <w:rPr>
          <w:spacing w:val="-4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tape,</w:t>
      </w:r>
      <w:r>
        <w:rPr>
          <w:spacing w:val="-5"/>
        </w:rPr>
        <w:t xml:space="preserve"> </w:t>
      </w:r>
      <w:r>
        <w:t>pencils,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r</w:t>
      </w:r>
      <w:r>
        <w:t>ay</w:t>
      </w:r>
      <w:r>
        <w:rPr>
          <w:spacing w:val="-1"/>
        </w:rPr>
        <w:t>o</w:t>
      </w:r>
      <w:r>
        <w:t>ns,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l</w:t>
      </w:r>
      <w:r>
        <w:t>ue/t</w:t>
      </w:r>
      <w:r>
        <w:rPr>
          <w:spacing w:val="1"/>
        </w:rPr>
        <w:t>a</w:t>
      </w:r>
      <w:r>
        <w:t>pe,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tapler</w:t>
      </w:r>
    </w:p>
    <w:p w14:paraId="2B854C5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3CF245D" w14:textId="77777777" w:rsidR="007611BB" w:rsidRDefault="007611BB">
      <w:pPr>
        <w:pStyle w:val="BodyText"/>
        <w:kinsoku w:val="0"/>
        <w:overflowPunct w:val="0"/>
        <w:ind w:left="1450" w:right="512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strips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inches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t>ng.</w:t>
      </w:r>
      <w:r>
        <w:rPr>
          <w:spacing w:val="50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hig</w:t>
      </w:r>
      <w:r>
        <w:rPr>
          <w:spacing w:val="1"/>
        </w:rPr>
        <w:t>h</w:t>
      </w:r>
      <w:r>
        <w:rPr>
          <w:spacing w:val="-1"/>
        </w:rPr>
        <w:t>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in differ</w:t>
      </w:r>
      <w:r>
        <w:rPr>
          <w:spacing w:val="1"/>
        </w:rPr>
        <w:t>e</w:t>
      </w:r>
      <w:r>
        <w:t>nt</w:t>
      </w:r>
      <w:r>
        <w:rPr>
          <w:spacing w:val="-4"/>
        </w:rPr>
        <w:t xml:space="preserve"> </w:t>
      </w:r>
      <w:r>
        <w:t>co</w:t>
      </w:r>
      <w:r>
        <w:rPr>
          <w:spacing w:val="-2"/>
        </w:rPr>
        <w:t>l</w:t>
      </w:r>
      <w:r>
        <w:t>ors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strips.</w:t>
      </w:r>
      <w:r>
        <w:rPr>
          <w:spacing w:val="49"/>
        </w:rPr>
        <w:t xml:space="preserve"> </w:t>
      </w:r>
      <w:r>
        <w:t>Join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headban</w:t>
      </w:r>
      <w:r>
        <w:rPr>
          <w:spacing w:val="-2"/>
        </w:rPr>
        <w:t>d</w:t>
      </w:r>
      <w:r>
        <w:t>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glue,</w:t>
      </w:r>
      <w:r>
        <w:rPr>
          <w:spacing w:val="-2"/>
        </w:rPr>
        <w:t xml:space="preserve"> </w:t>
      </w:r>
      <w:proofErr w:type="gramStart"/>
      <w:r>
        <w:t>tape</w:t>
      </w:r>
      <w:proofErr w:type="gramEnd"/>
      <w:r>
        <w:rPr>
          <w:spacing w:val="-2"/>
        </w:rPr>
        <w:t xml:space="preserve"> </w:t>
      </w:r>
      <w:r>
        <w:t>or</w:t>
      </w:r>
      <w:r>
        <w:rPr>
          <w:w w:val="99"/>
        </w:rPr>
        <w:t xml:space="preserve"> </w:t>
      </w:r>
      <w:r>
        <w:t>staples.</w:t>
      </w:r>
    </w:p>
    <w:p w14:paraId="2CB2CD71" w14:textId="77777777" w:rsidR="007611BB" w:rsidRDefault="007611BB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14:paraId="628030B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ADA571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4CE3ED" w14:textId="77777777" w:rsidR="007611BB" w:rsidRDefault="007611BB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Decorated</w:t>
      </w:r>
      <w:r>
        <w:rPr>
          <w:spacing w:val="-14"/>
        </w:rPr>
        <w:t xml:space="preserve"> </w:t>
      </w:r>
      <w:r>
        <w:t>T</w:t>
      </w:r>
      <w:r>
        <w:rPr>
          <w:spacing w:val="-1"/>
        </w:rPr>
        <w:t>-</w:t>
      </w:r>
      <w:r>
        <w:t>shir</w:t>
      </w:r>
      <w:r>
        <w:rPr>
          <w:spacing w:val="-1"/>
        </w:rPr>
        <w:t>t</w:t>
      </w:r>
      <w:r>
        <w:t>s</w:t>
      </w:r>
    </w:p>
    <w:p w14:paraId="01D0E6A0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62C2E57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195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markers,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T-shirts,</w:t>
      </w:r>
      <w:r>
        <w:rPr>
          <w:spacing w:val="-2"/>
        </w:rPr>
        <w:t xml:space="preserve"> </w:t>
      </w:r>
      <w:r>
        <w:t>puff</w:t>
      </w:r>
      <w:r>
        <w:rPr>
          <w:spacing w:val="-4"/>
        </w:rPr>
        <w:t xml:space="preserve"> </w:t>
      </w:r>
      <w:r>
        <w:t>paints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t>acrylics,</w:t>
      </w:r>
      <w:r>
        <w:rPr>
          <w:spacing w:val="-3"/>
        </w:rPr>
        <w:t xml:space="preserve"> </w:t>
      </w:r>
      <w:r>
        <w:t>cardbo</w:t>
      </w:r>
      <w:r>
        <w:rPr>
          <w:spacing w:val="-2"/>
        </w:rPr>
        <w:t>a</w:t>
      </w:r>
      <w:r>
        <w:t>rd</w:t>
      </w:r>
      <w:r>
        <w:rPr>
          <w:spacing w:val="-2"/>
        </w:rPr>
        <w:t xml:space="preserve"> </w:t>
      </w:r>
      <w:r>
        <w:t>shirt</w:t>
      </w:r>
      <w:r>
        <w:rPr>
          <w:spacing w:val="-3"/>
        </w:rPr>
        <w:t xml:space="preserve"> </w:t>
      </w:r>
      <w:r>
        <w:t>forms,</w:t>
      </w:r>
      <w:r>
        <w:rPr>
          <w:w w:val="99"/>
        </w:rPr>
        <w:t xml:space="preserve"> </w:t>
      </w:r>
      <w:r>
        <w:t>masking</w:t>
      </w:r>
      <w:r>
        <w:rPr>
          <w:spacing w:val="-3"/>
        </w:rPr>
        <w:t xml:space="preserve"> </w:t>
      </w:r>
      <w:r>
        <w:t>tape,</w:t>
      </w:r>
      <w:r>
        <w:rPr>
          <w:spacing w:val="-2"/>
        </w:rPr>
        <w:t xml:space="preserve"> </w:t>
      </w:r>
      <w:r>
        <w:t>fabric</w:t>
      </w:r>
      <w:r>
        <w:rPr>
          <w:spacing w:val="-2"/>
        </w:rPr>
        <w:t xml:space="preserve"> r</w:t>
      </w:r>
      <w:r>
        <w:t>emna</w:t>
      </w:r>
      <w:r>
        <w:rPr>
          <w:spacing w:val="-1"/>
        </w:rPr>
        <w:t>n</w:t>
      </w:r>
      <w:r>
        <w:t>ts,</w:t>
      </w:r>
      <w:r>
        <w:rPr>
          <w:spacing w:val="-2"/>
        </w:rPr>
        <w:t xml:space="preserve"> </w:t>
      </w:r>
      <w:r>
        <w:t>butt</w:t>
      </w:r>
      <w:r>
        <w:rPr>
          <w:spacing w:val="-2"/>
        </w:rPr>
        <w:t>o</w:t>
      </w:r>
      <w:r>
        <w:t>ns,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l</w:t>
      </w:r>
      <w:r>
        <w:t>ue</w:t>
      </w:r>
    </w:p>
    <w:p w14:paraId="27FA8B8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1C6EB25" w14:textId="77777777" w:rsidR="007611BB" w:rsidRDefault="00643126">
      <w:pPr>
        <w:pStyle w:val="BodyText"/>
        <w:kinsoku w:val="0"/>
        <w:overflowPunct w:val="0"/>
        <w:ind w:left="1450" w:right="124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4" behindDoc="1" locked="0" layoutInCell="0" allowOverlap="1" wp14:anchorId="16575100" wp14:editId="53189E02">
                <wp:simplePos x="0" y="0"/>
                <wp:positionH relativeFrom="page">
                  <wp:posOffset>1067435</wp:posOffset>
                </wp:positionH>
                <wp:positionV relativeFrom="paragraph">
                  <wp:posOffset>1308100</wp:posOffset>
                </wp:positionV>
                <wp:extent cx="5637530" cy="2432685"/>
                <wp:effectExtent l="0" t="0" r="0" b="0"/>
                <wp:wrapNone/>
                <wp:docPr id="352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432685"/>
                          <a:chOff x="1681" y="2060"/>
                          <a:chExt cx="8878" cy="3831"/>
                        </a:xfrm>
                      </wpg:grpSpPr>
                      <wps:wsp>
                        <wps:cNvPr id="353" name="Freeform 859"/>
                        <wps:cNvSpPr>
                          <a:spLocks/>
                        </wps:cNvSpPr>
                        <wps:spPr bwMode="auto">
                          <a:xfrm>
                            <a:off x="1687" y="2066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860"/>
                        <wps:cNvSpPr>
                          <a:spLocks/>
                        </wps:cNvSpPr>
                        <wps:spPr bwMode="auto">
                          <a:xfrm>
                            <a:off x="1691" y="2070"/>
                            <a:ext cx="20" cy="38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10"/>
                              <a:gd name="T2" fmla="*/ 0 w 20"/>
                              <a:gd name="T3" fmla="*/ 3810 h 3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861"/>
                        <wps:cNvSpPr>
                          <a:spLocks/>
                        </wps:cNvSpPr>
                        <wps:spPr bwMode="auto">
                          <a:xfrm>
                            <a:off x="1687" y="5885"/>
                            <a:ext cx="8866" cy="20"/>
                          </a:xfrm>
                          <a:custGeom>
                            <a:avLst/>
                            <a:gdLst>
                              <a:gd name="T0" fmla="*/ 0 w 8866"/>
                              <a:gd name="T1" fmla="*/ 0 h 20"/>
                              <a:gd name="T2" fmla="*/ 8866 w 8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6" h="20">
                                <a:moveTo>
                                  <a:pt x="0" y="0"/>
                                </a:moveTo>
                                <a:lnTo>
                                  <a:pt x="886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862"/>
                        <wps:cNvSpPr>
                          <a:spLocks/>
                        </wps:cNvSpPr>
                        <wps:spPr bwMode="auto">
                          <a:xfrm>
                            <a:off x="10548" y="2070"/>
                            <a:ext cx="20" cy="38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10"/>
                              <a:gd name="T2" fmla="*/ 0 w 20"/>
                              <a:gd name="T3" fmla="*/ 3810 h 3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10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6B40" id="Group 858" o:spid="_x0000_s1026" style="position:absolute;margin-left:84.05pt;margin-top:103pt;width:443.9pt;height:191.55pt;z-index:-251660216;mso-position-horizontal-relative:page" coordorigin="1681,2060" coordsize="8878,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" o:allowincell="f">
                <v:shape id="Freeform 859" o:spid="_x0000_s1027" style="position:absolute;left:1687;top:2066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" path="m,l8866,e" filled="f" strokecolor="#92d050" strokeweight=".58pt">
                  <v:path arrowok="t" o:connecttype="custom" o:connectlocs="0,0;8866,0" o:connectangles="0,0"/>
                </v:shape>
                <v:shape id="Freeform 860" o:spid="_x0000_s1028" style="position:absolute;left:1691;top:2070;width:20;height:3810;visibility:visible;mso-wrap-style:square;v-text-anchor:top" coordsize="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" path="m,l,3810e" filled="f" strokecolor="#92d050" strokeweight=".58pt">
                  <v:path arrowok="t" o:connecttype="custom" o:connectlocs="0,0;0,3810" o:connectangles="0,0"/>
                </v:shape>
                <v:shape id="Freeform 861" o:spid="_x0000_s1029" style="position:absolute;left:1687;top:5885;width:8866;height:20;visibility:visible;mso-wrap-style:square;v-text-anchor:top" coordsize="8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" path="m,l8866,e" filled="f" strokecolor="#92d050" strokeweight=".20458mm">
                  <v:path arrowok="t" o:connecttype="custom" o:connectlocs="0,0;8866,0" o:connectangles="0,0"/>
                </v:shape>
                <v:shape id="Freeform 862" o:spid="_x0000_s1030" style="position:absolute;left:10548;top:2070;width:20;height:3810;visibility:visible;mso-wrap-style:square;v-text-anchor:top" coordsize="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" path="m,l,3810e" filled="f" strokecolor="#92d050" strokeweight=".20458mm">
                  <v:path arrowok="t" o:connecttype="custom" o:connectlocs="0,0;0,381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8"/>
        </w:rPr>
        <w:t xml:space="preserve"> </w:t>
      </w:r>
      <w:r w:rsidR="007611BB">
        <w:t>In</w:t>
      </w:r>
      <w:r w:rsidR="007611BB">
        <w:rPr>
          <w:spacing w:val="-1"/>
        </w:rPr>
        <w:t>s</w:t>
      </w:r>
      <w:r w:rsidR="007611BB">
        <w:t>truct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p</w:t>
      </w:r>
      <w:r w:rsidR="007611BB">
        <w:rPr>
          <w:spacing w:val="1"/>
        </w:rPr>
        <w:t>l</w:t>
      </w:r>
      <w:r w:rsidR="007611BB">
        <w:t>ace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car</w:t>
      </w:r>
      <w:r w:rsidR="007611BB">
        <w:rPr>
          <w:spacing w:val="-2"/>
        </w:rPr>
        <w:t>d</w:t>
      </w:r>
      <w:r w:rsidR="007611BB">
        <w:t>board</w:t>
      </w:r>
      <w:r w:rsidR="007611BB">
        <w:rPr>
          <w:spacing w:val="-3"/>
        </w:rPr>
        <w:t xml:space="preserve"> </w:t>
      </w:r>
      <w:r w:rsidR="007611BB">
        <w:t>inside</w:t>
      </w:r>
      <w:r w:rsidR="007611BB">
        <w:rPr>
          <w:spacing w:val="-1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rPr>
          <w:spacing w:val="1"/>
        </w:rPr>
        <w:t>T</w:t>
      </w:r>
      <w:r w:rsidR="007611BB">
        <w:rPr>
          <w:spacing w:val="-1"/>
        </w:rPr>
        <w:t>-</w:t>
      </w:r>
      <w:r w:rsidR="007611BB">
        <w:t>shirt,</w:t>
      </w:r>
      <w:r w:rsidR="007611BB">
        <w:rPr>
          <w:spacing w:val="-1"/>
        </w:rPr>
        <w:t xml:space="preserve"> </w:t>
      </w:r>
      <w:r w:rsidR="007611BB">
        <w:t>pulling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shirt</w:t>
      </w:r>
      <w:r w:rsidR="007611BB">
        <w:rPr>
          <w:spacing w:val="-3"/>
        </w:rPr>
        <w:t xml:space="preserve"> </w:t>
      </w:r>
      <w:r w:rsidR="007611BB">
        <w:t>tight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tape</w:t>
      </w:r>
      <w:r w:rsidR="007611BB">
        <w:rPr>
          <w:spacing w:val="-2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cardboar</w:t>
      </w:r>
      <w:r w:rsidR="007611BB">
        <w:rPr>
          <w:spacing w:val="-2"/>
        </w:rPr>
        <w:t>d</w:t>
      </w:r>
      <w:r w:rsidR="007611BB">
        <w:t>.</w:t>
      </w:r>
      <w:r w:rsidR="007611BB">
        <w:rPr>
          <w:spacing w:val="48"/>
        </w:rPr>
        <w:t xml:space="preserve"> </w:t>
      </w:r>
      <w:r w:rsidR="007611BB">
        <w:t>Have</w:t>
      </w:r>
      <w:r w:rsidR="007611BB">
        <w:rPr>
          <w:spacing w:val="-2"/>
        </w:rPr>
        <w:t xml:space="preserve"> </w:t>
      </w:r>
      <w:r w:rsidR="007611BB">
        <w:t>them</w:t>
      </w:r>
      <w:r w:rsidR="007611BB">
        <w:rPr>
          <w:spacing w:val="-2"/>
        </w:rPr>
        <w:t xml:space="preserve"> </w:t>
      </w:r>
      <w:r w:rsidR="007611BB">
        <w:t>use</w:t>
      </w:r>
      <w:r w:rsidR="007611BB">
        <w:rPr>
          <w:spacing w:val="-2"/>
        </w:rPr>
        <w:t xml:space="preserve"> </w:t>
      </w:r>
      <w:r w:rsidR="007611BB">
        <w:t>paints,</w:t>
      </w:r>
      <w:r w:rsidR="007611BB">
        <w:rPr>
          <w:spacing w:val="-2"/>
        </w:rPr>
        <w:t xml:space="preserve"> </w:t>
      </w:r>
      <w:r w:rsidR="007611BB">
        <w:t>markers,</w:t>
      </w:r>
      <w:r w:rsidR="007611BB">
        <w:rPr>
          <w:w w:val="99"/>
        </w:rPr>
        <w:t xml:space="preserve"> </w:t>
      </w:r>
      <w:r w:rsidR="007611BB">
        <w:t>buttons,</w:t>
      </w:r>
      <w:r w:rsidR="007611BB">
        <w:rPr>
          <w:spacing w:val="-5"/>
        </w:rPr>
        <w:t xml:space="preserve"> </w:t>
      </w:r>
      <w:r w:rsidR="007611BB">
        <w:t>a</w:t>
      </w:r>
      <w:r w:rsidR="007611BB">
        <w:rPr>
          <w:spacing w:val="1"/>
        </w:rPr>
        <w:t>n</w:t>
      </w:r>
      <w:r w:rsidR="007611BB">
        <w:t>d</w:t>
      </w:r>
      <w:r w:rsidR="007611BB">
        <w:rPr>
          <w:spacing w:val="-4"/>
        </w:rPr>
        <w:t xml:space="preserve"> </w:t>
      </w:r>
      <w:r w:rsidR="007611BB">
        <w:t>fabric</w:t>
      </w:r>
      <w:r w:rsidR="007611BB">
        <w:rPr>
          <w:spacing w:val="-3"/>
        </w:rPr>
        <w:t xml:space="preserve"> </w:t>
      </w:r>
      <w:r w:rsidR="007611BB">
        <w:t>remnants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5"/>
        </w:rPr>
        <w:t xml:space="preserve"> </w:t>
      </w:r>
      <w:r w:rsidR="007611BB">
        <w:t>wr</w:t>
      </w:r>
      <w:r w:rsidR="007611BB">
        <w:rPr>
          <w:spacing w:val="1"/>
        </w:rPr>
        <w:t>i</w:t>
      </w:r>
      <w:r w:rsidR="007611BB">
        <w:t>te</w:t>
      </w:r>
      <w:r w:rsidR="007611BB">
        <w:rPr>
          <w:spacing w:val="-3"/>
        </w:rPr>
        <w:t xml:space="preserve"> </w:t>
      </w:r>
      <w:r w:rsidR="007611BB">
        <w:t>hig</w:t>
      </w:r>
      <w:r w:rsidR="007611BB">
        <w:rPr>
          <w:spacing w:val="1"/>
        </w:rPr>
        <w:t>h</w:t>
      </w:r>
      <w:r w:rsidR="007611BB">
        <w:rPr>
          <w:spacing w:val="-1"/>
        </w:rPr>
        <w:t>-</w:t>
      </w:r>
      <w:r w:rsidR="007611BB">
        <w:t>frequency</w:t>
      </w:r>
      <w:r w:rsidR="007611BB">
        <w:rPr>
          <w:spacing w:val="-3"/>
        </w:rPr>
        <w:t xml:space="preserve"> </w:t>
      </w:r>
      <w:r w:rsidR="007611BB">
        <w:t>wor</w:t>
      </w:r>
      <w:r w:rsidR="007611BB">
        <w:rPr>
          <w:spacing w:val="-2"/>
        </w:rPr>
        <w:t>d</w:t>
      </w:r>
      <w:r w:rsidR="007611BB">
        <w:t>s</w:t>
      </w:r>
      <w:r w:rsidR="007611BB">
        <w:rPr>
          <w:spacing w:val="-4"/>
        </w:rPr>
        <w:t xml:space="preserve"> </w:t>
      </w:r>
      <w:r w:rsidR="007611BB">
        <w:rPr>
          <w:spacing w:val="-2"/>
        </w:rPr>
        <w:t>o</w:t>
      </w:r>
      <w:r w:rsidR="007611BB">
        <w:t>n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1"/>
        </w:rPr>
        <w:t>-</w:t>
      </w:r>
      <w:r w:rsidR="007611BB">
        <w:t>shirt. Wear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T-</w:t>
      </w:r>
      <w:r w:rsidR="007611BB">
        <w:t>shirts</w:t>
      </w:r>
      <w:r w:rsidR="007611BB">
        <w:rPr>
          <w:spacing w:val="-3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designated</w:t>
      </w:r>
      <w:r w:rsidR="007611BB">
        <w:rPr>
          <w:spacing w:val="-2"/>
        </w:rPr>
        <w:t xml:space="preserve"> d</w:t>
      </w:r>
      <w:r w:rsidR="007611BB">
        <w:t>ay.</w:t>
      </w:r>
    </w:p>
    <w:p w14:paraId="5737BA04" w14:textId="77777777" w:rsidR="007611BB" w:rsidRDefault="007611BB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14:paraId="0FE8018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290266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1D653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5C143E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57BDA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129DDB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</w:r>
      <w:r>
        <w:rPr>
          <w:spacing w:val="-1"/>
        </w:rPr>
        <w:t>W</w:t>
      </w:r>
      <w:r>
        <w:t>ord</w:t>
      </w:r>
      <w:r>
        <w:rPr>
          <w:spacing w:val="-11"/>
        </w:rPr>
        <w:t xml:space="preserve"> </w:t>
      </w:r>
      <w:r>
        <w:t>Wallets</w:t>
      </w:r>
    </w:p>
    <w:p w14:paraId="143EC8A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7A3B2D0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 xml:space="preserve">construction paper, paper, </w:t>
      </w:r>
      <w:r>
        <w:rPr>
          <w:spacing w:val="-1"/>
        </w:rPr>
        <w:t>9</w:t>
      </w:r>
      <w:r>
        <w:t>” x 12”, stapler,</w:t>
      </w:r>
      <w:r>
        <w:rPr>
          <w:spacing w:val="-1"/>
        </w:rPr>
        <w:t xml:space="preserve"> </w:t>
      </w:r>
      <w:r>
        <w:t>pencils, c</w:t>
      </w:r>
      <w:r>
        <w:rPr>
          <w:spacing w:val="-1"/>
        </w:rPr>
        <w:t>r</w:t>
      </w:r>
      <w:r>
        <w:t>ay</w:t>
      </w:r>
      <w:r>
        <w:rPr>
          <w:spacing w:val="-1"/>
        </w:rPr>
        <w:t>o</w:t>
      </w:r>
      <w:r>
        <w:t xml:space="preserve">ns, </w:t>
      </w:r>
      <w:r>
        <w:rPr>
          <w:spacing w:val="-1"/>
        </w:rPr>
        <w:t>3</w:t>
      </w:r>
      <w:r>
        <w:t>” x 5”</w:t>
      </w:r>
      <w:r>
        <w:rPr>
          <w:spacing w:val="1"/>
        </w:rPr>
        <w:t xml:space="preserve"> </w:t>
      </w:r>
      <w:r>
        <w:t>cards</w:t>
      </w:r>
    </w:p>
    <w:p w14:paraId="6E0FA5B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95604C5" w14:textId="77777777" w:rsidR="007611BB" w:rsidRDefault="007611BB">
      <w:pPr>
        <w:pStyle w:val="BodyText"/>
        <w:kinsoku w:val="0"/>
        <w:overflowPunct w:val="0"/>
        <w:ind w:left="1450" w:right="346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5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alf</w:t>
      </w:r>
      <w:r>
        <w:rPr>
          <w:spacing w:val="-1"/>
        </w:rPr>
        <w:t xml:space="preserve"> </w:t>
      </w:r>
      <w:r>
        <w:t>lengthw</w:t>
      </w:r>
      <w:r>
        <w:rPr>
          <w:spacing w:val="-1"/>
        </w:rPr>
        <w:t>i</w:t>
      </w:r>
      <w:r>
        <w:t>se,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thirds.</w:t>
      </w:r>
      <w:r>
        <w:rPr>
          <w:spacing w:val="-3"/>
        </w:rPr>
        <w:t xml:space="preserve"> </w:t>
      </w:r>
      <w:r>
        <w:t>Help them</w:t>
      </w:r>
      <w:r>
        <w:rPr>
          <w:spacing w:val="-3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folds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i</w:t>
      </w:r>
      <w:r>
        <w:t>th</w:t>
      </w:r>
      <w:r>
        <w:rPr>
          <w:spacing w:val="-3"/>
        </w:rPr>
        <w:t xml:space="preserve"> </w:t>
      </w:r>
      <w:r>
        <w:t>staples.</w:t>
      </w:r>
      <w:r>
        <w:rPr>
          <w:spacing w:val="47"/>
        </w:rPr>
        <w:t xml:space="preserve"> </w:t>
      </w:r>
      <w:r>
        <w:t>Invite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decorate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exteri</w:t>
      </w:r>
      <w:r>
        <w:rPr>
          <w:spacing w:val="-1"/>
        </w:rPr>
        <w:t>o</w:t>
      </w:r>
      <w:r>
        <w:t>r”</w:t>
      </w:r>
      <w:r>
        <w:rPr>
          <w:spacing w:val="-1"/>
        </w:rPr>
        <w:t xml:space="preserve"> </w:t>
      </w:r>
      <w:r>
        <w:t>of the wallet.</w:t>
      </w:r>
      <w:r>
        <w:rPr>
          <w:spacing w:val="53"/>
        </w:rPr>
        <w:t xml:space="preserve"> </w:t>
      </w:r>
      <w:r>
        <w:rPr>
          <w:spacing w:val="-1"/>
        </w:rPr>
        <w:t>O</w:t>
      </w:r>
      <w:r>
        <w:t>n the inside of</w:t>
      </w:r>
      <w:r>
        <w:rPr>
          <w:spacing w:val="-1"/>
        </w:rPr>
        <w:t xml:space="preserve"> </w:t>
      </w:r>
      <w:r>
        <w:t xml:space="preserve">the </w:t>
      </w:r>
      <w:proofErr w:type="gramStart"/>
      <w:r>
        <w:t>wallet ,</w:t>
      </w:r>
      <w:proofErr w:type="gramEnd"/>
      <w: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divide the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categ</w:t>
      </w:r>
      <w:r>
        <w:rPr>
          <w:spacing w:val="-1"/>
        </w:rPr>
        <w:t>o</w:t>
      </w:r>
      <w:r>
        <w:t>ries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“one</w:t>
      </w:r>
      <w:r>
        <w:rPr>
          <w:spacing w:val="-1"/>
        </w:rPr>
        <w:t xml:space="preserve"> </w:t>
      </w:r>
      <w:r>
        <w:t>syllable, two</w:t>
      </w:r>
      <w:r>
        <w:rPr>
          <w:spacing w:val="-2"/>
        </w:rPr>
        <w:t xml:space="preserve"> </w:t>
      </w:r>
      <w:r>
        <w:t>syllable,</w:t>
      </w:r>
      <w:r>
        <w:rPr>
          <w:spacing w:val="-1"/>
        </w:rPr>
        <w:t xml:space="preserve"> </w:t>
      </w:r>
      <w:r>
        <w:t>three syllable”</w:t>
      </w:r>
      <w:r>
        <w:rPr>
          <w:spacing w:val="-2"/>
        </w:rPr>
        <w:t xml:space="preserve"> </w:t>
      </w:r>
      <w:r>
        <w:t>( una</w:t>
      </w:r>
      <w:r>
        <w:rPr>
          <w:spacing w:val="-1"/>
        </w:rPr>
        <w:t xml:space="preserve"> </w:t>
      </w:r>
      <w:proofErr w:type="spellStart"/>
      <w:r>
        <w:t>sílaba</w:t>
      </w:r>
      <w:proofErr w:type="spellEnd"/>
      <w:r>
        <w:t>, dos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s</w:t>
      </w:r>
      <w:r>
        <w:t>ílabas</w:t>
      </w:r>
      <w:proofErr w:type="spellEnd"/>
      <w:r>
        <w:t xml:space="preserve">, </w:t>
      </w:r>
      <w:proofErr w:type="spellStart"/>
      <w:r>
        <w:t>tres</w:t>
      </w:r>
      <w:proofErr w:type="spellEnd"/>
      <w:r>
        <w:rPr>
          <w:spacing w:val="-1"/>
        </w:rPr>
        <w:t xml:space="preserve"> </w:t>
      </w:r>
      <w:proofErr w:type="spellStart"/>
      <w:r>
        <w:t>sílabas</w:t>
      </w:r>
      <w:proofErr w:type="spellEnd"/>
      <w:r>
        <w:t>) 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hig</w:t>
      </w:r>
      <w:r>
        <w:rPr>
          <w:spacing w:val="-1"/>
        </w:rPr>
        <w:t>h</w:t>
      </w:r>
      <w:r>
        <w:t>- frequ</w:t>
      </w:r>
      <w:r>
        <w:rPr>
          <w:spacing w:val="1"/>
        </w:rPr>
        <w:t>e</w:t>
      </w:r>
      <w:r>
        <w:t>ncy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categ</w:t>
      </w:r>
      <w:r>
        <w:rPr>
          <w:spacing w:val="-1"/>
        </w:rPr>
        <w:t>o</w:t>
      </w:r>
      <w:r>
        <w:t>r</w:t>
      </w:r>
      <w:r>
        <w:rPr>
          <w:spacing w:val="-1"/>
        </w:rPr>
        <w:t>i</w:t>
      </w:r>
      <w:r>
        <w:t>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o</w:t>
      </w:r>
      <w:r>
        <w:t>se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inserts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wallet.</w:t>
      </w:r>
    </w:p>
    <w:p w14:paraId="2401F3ED" w14:textId="77777777" w:rsidR="007611BB" w:rsidRDefault="007611BB">
      <w:pPr>
        <w:pStyle w:val="BodyText"/>
        <w:kinsoku w:val="0"/>
        <w:overflowPunct w:val="0"/>
        <w:ind w:left="1450" w:right="346" w:hanging="1351"/>
        <w:sectPr w:rsidR="007611BB">
          <w:pgSz w:w="12240" w:h="15840"/>
          <w:pgMar w:top="1380" w:right="1680" w:bottom="760" w:left="1700" w:header="0" w:footer="562" w:gutter="0"/>
          <w:cols w:space="720"/>
          <w:noEndnote/>
        </w:sectPr>
      </w:pPr>
    </w:p>
    <w:p w14:paraId="79F79653" w14:textId="77777777" w:rsidR="007611BB" w:rsidRDefault="00643126">
      <w:pPr>
        <w:pStyle w:val="BodyText"/>
        <w:kinsoku w:val="0"/>
        <w:overflowPunct w:val="0"/>
        <w:spacing w:before="59"/>
        <w:ind w:left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65" behindDoc="1" locked="0" layoutInCell="0" allowOverlap="1" wp14:anchorId="433C27E3" wp14:editId="72729F12">
                <wp:simplePos x="0" y="0"/>
                <wp:positionH relativeFrom="page">
                  <wp:posOffset>1143000</wp:posOffset>
                </wp:positionH>
                <wp:positionV relativeFrom="paragraph">
                  <wp:posOffset>390525</wp:posOffset>
                </wp:positionV>
                <wp:extent cx="5486400" cy="12700"/>
                <wp:effectExtent l="0" t="0" r="0" b="0"/>
                <wp:wrapNone/>
                <wp:docPr id="351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0"/>
                        </a:xfrm>
                        <a:custGeom>
                          <a:avLst/>
                          <a:gdLst>
                            <a:gd name="T0" fmla="*/ 0 w 8640"/>
                            <a:gd name="T1" fmla="*/ 0 h 20"/>
                            <a:gd name="T2" fmla="*/ 8640 w 86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40" h="2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1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E2F558" id="Freeform 863" o:spid="_x0000_s1026" style="position:absolute;z-index:-251660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30.75pt,522pt,30.75pt" coordsize="86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" o:allowincell="f" filled="f" strokeweight=".31042mm">
                <v:path arrowok="t" o:connecttype="custom" o:connectlocs="0,0;5486400,0" o:connectangles="0,0"/>
                <w10:wrap anchorx="page"/>
              </v:polyline>
            </w:pict>
          </mc:Fallback>
        </mc:AlternateContent>
      </w:r>
      <w:r w:rsidR="007611BB">
        <w:t>High</w:t>
      </w:r>
      <w:r w:rsidR="007611BB">
        <w:rPr>
          <w:spacing w:val="-1"/>
        </w:rPr>
        <w:t>-</w:t>
      </w:r>
      <w:r w:rsidR="007611BB">
        <w:t>Frequency</w:t>
      </w:r>
      <w:r w:rsidR="007611BB">
        <w:rPr>
          <w:spacing w:val="-7"/>
        </w:rPr>
        <w:t xml:space="preserve"> </w:t>
      </w:r>
      <w:r w:rsidR="007611BB">
        <w:t>Wal</w:t>
      </w:r>
      <w:r w:rsidR="007611BB">
        <w:rPr>
          <w:spacing w:val="-1"/>
        </w:rPr>
        <w:t>l</w:t>
      </w:r>
      <w:r w:rsidR="007611BB">
        <w:t>et</w:t>
      </w:r>
    </w:p>
    <w:p w14:paraId="2A4ED614" w14:textId="77777777" w:rsidR="007611BB" w:rsidRDefault="007611BB">
      <w:pPr>
        <w:kinsoku w:val="0"/>
        <w:overflowPunct w:val="0"/>
        <w:spacing w:before="4" w:line="130" w:lineRule="exact"/>
        <w:rPr>
          <w:sz w:val="13"/>
          <w:szCs w:val="13"/>
        </w:rPr>
      </w:pPr>
    </w:p>
    <w:p w14:paraId="2D7794B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F90BC9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A0E392" w14:textId="77777777" w:rsidR="007611BB" w:rsidRDefault="00643126">
      <w:pPr>
        <w:pStyle w:val="BodyText"/>
        <w:kinsoku w:val="0"/>
        <w:overflowPunct w:val="0"/>
        <w:spacing w:before="51" w:line="241" w:lineRule="auto"/>
        <w:ind w:left="140" w:right="3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66" behindDoc="1" locked="0" layoutInCell="0" allowOverlap="1" wp14:anchorId="3BCE0A5F" wp14:editId="324D6868">
                <wp:simplePos x="0" y="0"/>
                <wp:positionH relativeFrom="page">
                  <wp:posOffset>1143000</wp:posOffset>
                </wp:positionH>
                <wp:positionV relativeFrom="paragraph">
                  <wp:posOffset>572770</wp:posOffset>
                </wp:positionV>
                <wp:extent cx="5486400" cy="12700"/>
                <wp:effectExtent l="0" t="0" r="0" b="0"/>
                <wp:wrapNone/>
                <wp:docPr id="350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0"/>
                        </a:xfrm>
                        <a:custGeom>
                          <a:avLst/>
                          <a:gdLst>
                            <a:gd name="T0" fmla="*/ 0 w 8640"/>
                            <a:gd name="T1" fmla="*/ 0 h 20"/>
                            <a:gd name="T2" fmla="*/ 8640 w 86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40" h="2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11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88267D" id="Freeform 864" o:spid="_x0000_s1026" style="position:absolute;z-index:-251660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45.1pt,522pt,45.1pt" coordsize="86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" o:allowincell="f" filled="f" strokeweight=".31042mm">
                <v:path arrowok="t" o:connecttype="custom" o:connectlocs="0,0;5486400,0" o:connectangles="0,0"/>
                <w10:wrap anchorx="page"/>
              </v:polyline>
            </w:pict>
          </mc:Fallback>
        </mc:AlternateConten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will</w:t>
      </w:r>
      <w:r w:rsidR="007611BB">
        <w:rPr>
          <w:spacing w:val="-2"/>
        </w:rPr>
        <w:t xml:space="preserve"> </w:t>
      </w:r>
      <w:r w:rsidR="007611BB">
        <w:t>lo</w:t>
      </w:r>
      <w:r w:rsidR="007611BB">
        <w:rPr>
          <w:spacing w:val="-1"/>
        </w:rPr>
        <w:t>v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2"/>
        </w:rPr>
        <w:t xml:space="preserve"> </w:t>
      </w:r>
      <w:r w:rsidR="007611BB">
        <w:t>have</w:t>
      </w:r>
      <w:r w:rsidR="007611BB">
        <w:rPr>
          <w:spacing w:val="-1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t>own</w:t>
      </w:r>
      <w:r w:rsidR="007611BB">
        <w:rPr>
          <w:spacing w:val="-2"/>
        </w:rPr>
        <w:t xml:space="preserve"> </w:t>
      </w:r>
      <w:r w:rsidR="007611BB">
        <w:t>wallet.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T</w:t>
      </w:r>
      <w:r w:rsidR="007611BB">
        <w:t>his</w:t>
      </w:r>
      <w:r w:rsidR="007611BB">
        <w:rPr>
          <w:spacing w:val="-2"/>
        </w:rPr>
        <w:t xml:space="preserve"> </w:t>
      </w:r>
      <w:r w:rsidR="007611BB">
        <w:t>tr</w:t>
      </w:r>
      <w:r w:rsidR="007611BB">
        <w:rPr>
          <w:spacing w:val="1"/>
        </w:rPr>
        <w:t>i</w:t>
      </w:r>
      <w:r w:rsidR="007611BB">
        <w:rPr>
          <w:spacing w:val="-1"/>
        </w:rPr>
        <w:t>-</w:t>
      </w:r>
      <w:r w:rsidR="007611BB">
        <w:t>fold</w:t>
      </w:r>
      <w:r w:rsidR="007611BB">
        <w:rPr>
          <w:spacing w:val="-2"/>
        </w:rPr>
        <w:t xml:space="preserve"> </w:t>
      </w:r>
      <w:r w:rsidR="007611BB">
        <w:t>wallet</w:t>
      </w:r>
      <w:r w:rsidR="007611BB">
        <w:rPr>
          <w:spacing w:val="-1"/>
        </w:rPr>
        <w:t xml:space="preserve"> </w:t>
      </w:r>
      <w:r w:rsidR="007611BB">
        <w:t>is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g</w:t>
      </w:r>
      <w:r w:rsidR="007611BB">
        <w:t>reat</w:t>
      </w:r>
      <w:r w:rsidR="007611BB">
        <w:rPr>
          <w:spacing w:val="-3"/>
        </w:rPr>
        <w:t xml:space="preserve"> </w:t>
      </w:r>
      <w:r w:rsidR="007611BB">
        <w:t>way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2"/>
        </w:rPr>
        <w:t xml:space="preserve"> </w:t>
      </w:r>
      <w:r w:rsidR="007611BB">
        <w:t>revi</w:t>
      </w:r>
      <w:r w:rsidR="007611BB">
        <w:rPr>
          <w:spacing w:val="-1"/>
        </w:rPr>
        <w:t>e</w:t>
      </w:r>
      <w:r w:rsidR="007611BB">
        <w:t>w</w:t>
      </w:r>
      <w:r w:rsidR="007611BB">
        <w:rPr>
          <w:w w:val="99"/>
        </w:rPr>
        <w:t xml:space="preserve"> </w:t>
      </w:r>
      <w:r w:rsidR="007611BB">
        <w:t>words.</w:t>
      </w:r>
    </w:p>
    <w:p w14:paraId="0D4740A4" w14:textId="77777777" w:rsidR="007611BB" w:rsidRDefault="007611BB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14:paraId="01879CF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A9C4FF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B5B4F0" w14:textId="77777777" w:rsidR="007611BB" w:rsidRDefault="007611BB">
      <w:pPr>
        <w:pStyle w:val="BodyText"/>
        <w:tabs>
          <w:tab w:val="left" w:pos="4054"/>
        </w:tabs>
        <w:kinsoku w:val="0"/>
        <w:overflowPunct w:val="0"/>
        <w:spacing w:before="51"/>
        <w:ind w:left="140"/>
      </w:pPr>
      <w:r>
        <w:t>Material</w:t>
      </w:r>
      <w:r>
        <w:rPr>
          <w:spacing w:val="-1"/>
        </w:rPr>
        <w:t>s</w:t>
      </w:r>
      <w:r>
        <w:t>:</w:t>
      </w:r>
      <w:r>
        <w:tab/>
        <w:t>Directions: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"/>
        <w:gridCol w:w="3081"/>
        <w:gridCol w:w="3596"/>
      </w:tblGrid>
      <w:tr w:rsidR="007611BB" w:rsidRPr="003F45D6" w14:paraId="1E57B4BD" w14:textId="77777777">
        <w:trPr>
          <w:trHeight w:hRule="exact" w:val="32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7AEB558B" w14:textId="77777777" w:rsidR="007611BB" w:rsidRPr="003F45D6" w:rsidRDefault="007611BB">
            <w:pPr>
              <w:pStyle w:val="TableParagraph"/>
              <w:kinsoku w:val="0"/>
              <w:overflowPunct w:val="0"/>
              <w:spacing w:line="293" w:lineRule="exact"/>
              <w:ind w:left="40"/>
            </w:pPr>
            <w:r w:rsidRPr="003F45D6">
              <w:rPr>
                <w:rFonts w:ascii="Symbol" w:hAnsi="Symbol" w:cs="Symbol"/>
              </w:rPr>
              <w:t>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313DA717" w14:textId="77777777" w:rsidR="007611BB" w:rsidRPr="003F45D6" w:rsidRDefault="007611BB">
            <w:pPr>
              <w:pStyle w:val="TableParagraph"/>
              <w:kinsoku w:val="0"/>
              <w:overflowPunct w:val="0"/>
              <w:spacing w:before="12"/>
              <w:ind w:left="125"/>
            </w:pPr>
            <w:r w:rsidRPr="003F45D6">
              <w:rPr>
                <w:rFonts w:ascii="Calibri" w:hAnsi="Calibri" w:cs="Calibri"/>
              </w:rPr>
              <w:t>Construction</w:t>
            </w:r>
            <w:r w:rsidRPr="003F45D6">
              <w:rPr>
                <w:rFonts w:ascii="Calibri" w:hAnsi="Calibri" w:cs="Calibri"/>
                <w:spacing w:val="-7"/>
              </w:rPr>
              <w:t xml:space="preserve"> </w:t>
            </w:r>
            <w:r w:rsidRPr="003F45D6">
              <w:rPr>
                <w:rFonts w:ascii="Calibri" w:hAnsi="Calibri" w:cs="Calibri"/>
              </w:rPr>
              <w:t>paper</w:t>
            </w:r>
            <w:r w:rsidRPr="003F45D6">
              <w:rPr>
                <w:rFonts w:ascii="Calibri" w:hAnsi="Calibri" w:cs="Calibri"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</w:rPr>
              <w:t>9x12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53FDEEB" w14:textId="77777777" w:rsidR="007611BB" w:rsidRPr="003F45D6" w:rsidRDefault="007611BB">
            <w:pPr>
              <w:pStyle w:val="TableParagraph"/>
              <w:kinsoku w:val="0"/>
              <w:overflowPunct w:val="0"/>
              <w:spacing w:before="12"/>
              <w:ind w:left="585"/>
            </w:pPr>
            <w:r w:rsidRPr="003F45D6">
              <w:rPr>
                <w:rFonts w:ascii="Calibri" w:hAnsi="Calibri" w:cs="Calibri"/>
              </w:rPr>
              <w:t>Students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will fold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construction</w:t>
            </w:r>
          </w:p>
        </w:tc>
      </w:tr>
      <w:tr w:rsidR="007611BB" w:rsidRPr="003F45D6" w14:paraId="67ABD8AE" w14:textId="77777777">
        <w:trPr>
          <w:trHeight w:hRule="exact" w:val="306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25BD888F" w14:textId="77777777" w:rsidR="007611BB" w:rsidRPr="003F45D6" w:rsidRDefault="007611BB">
            <w:pPr>
              <w:pStyle w:val="TableParagraph"/>
              <w:kinsoku w:val="0"/>
              <w:overflowPunct w:val="0"/>
              <w:spacing w:line="270" w:lineRule="exact"/>
              <w:ind w:left="40"/>
            </w:pPr>
            <w:r w:rsidRPr="003F45D6">
              <w:rPr>
                <w:rFonts w:ascii="Symbol" w:hAnsi="Symbol" w:cs="Symbol"/>
              </w:rPr>
              <w:t>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732C9DE1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125"/>
            </w:pPr>
            <w:r w:rsidRPr="003F45D6">
              <w:rPr>
                <w:rFonts w:ascii="Calibri" w:hAnsi="Calibri" w:cs="Calibri"/>
              </w:rPr>
              <w:t>Stapler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B1A8F7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553"/>
            </w:pPr>
            <w:r w:rsidRPr="003F45D6">
              <w:rPr>
                <w:rFonts w:ascii="Calibri" w:hAnsi="Calibri" w:cs="Calibri"/>
              </w:rPr>
              <w:t>paper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  <w:spacing w:val="2"/>
              </w:rPr>
              <w:t>i</w:t>
            </w:r>
            <w:r w:rsidRPr="003F45D6">
              <w:rPr>
                <w:rFonts w:ascii="Calibri" w:hAnsi="Calibri" w:cs="Calibri"/>
              </w:rPr>
              <w:t>n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ha</w:t>
            </w:r>
            <w:r w:rsidRPr="003F45D6">
              <w:rPr>
                <w:rFonts w:ascii="Calibri" w:hAnsi="Calibri" w:cs="Calibri"/>
                <w:spacing w:val="-2"/>
              </w:rPr>
              <w:t>l</w:t>
            </w:r>
            <w:r w:rsidRPr="003F45D6">
              <w:rPr>
                <w:rFonts w:ascii="Calibri" w:hAnsi="Calibri" w:cs="Calibri"/>
              </w:rPr>
              <w:t>f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lengthwise, then</w:t>
            </w:r>
          </w:p>
        </w:tc>
      </w:tr>
      <w:tr w:rsidR="007611BB" w:rsidRPr="003F45D6" w14:paraId="2437C56E" w14:textId="77777777">
        <w:trPr>
          <w:trHeight w:hRule="exact" w:val="305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46A479F4" w14:textId="77777777" w:rsidR="007611BB" w:rsidRPr="003F45D6" w:rsidRDefault="007611BB">
            <w:pPr>
              <w:pStyle w:val="TableParagraph"/>
              <w:kinsoku w:val="0"/>
              <w:overflowPunct w:val="0"/>
              <w:spacing w:line="270" w:lineRule="exact"/>
              <w:ind w:left="40"/>
            </w:pPr>
            <w:r w:rsidRPr="003F45D6">
              <w:rPr>
                <w:rFonts w:ascii="Symbol" w:hAnsi="Symbol" w:cs="Symbol"/>
              </w:rPr>
              <w:t>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2EE77150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125"/>
            </w:pPr>
            <w:r w:rsidRPr="003F45D6">
              <w:rPr>
                <w:rFonts w:ascii="Calibri" w:hAnsi="Calibri" w:cs="Calibri"/>
              </w:rPr>
              <w:t>3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x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5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cards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F2E493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567"/>
            </w:pPr>
            <w:r w:rsidRPr="003F45D6">
              <w:rPr>
                <w:rFonts w:ascii="Calibri" w:hAnsi="Calibri" w:cs="Calibri"/>
              </w:rPr>
              <w:t>into</w:t>
            </w:r>
            <w:r w:rsidRPr="003F45D6">
              <w:rPr>
                <w:rFonts w:ascii="Calibri" w:hAnsi="Calibri" w:cs="Calibri"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</w:rPr>
              <w:t>thirds.</w:t>
            </w:r>
            <w:r w:rsidRPr="003F45D6">
              <w:rPr>
                <w:rFonts w:ascii="Calibri" w:hAnsi="Calibri" w:cs="Calibri"/>
                <w:spacing w:val="51"/>
              </w:rPr>
              <w:t xml:space="preserve"> </w:t>
            </w:r>
            <w:r w:rsidRPr="003F45D6">
              <w:rPr>
                <w:rFonts w:ascii="Calibri" w:hAnsi="Calibri" w:cs="Calibri"/>
              </w:rPr>
              <w:t>Have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them</w:t>
            </w:r>
            <w:r w:rsidRPr="003F45D6">
              <w:rPr>
                <w:rFonts w:ascii="Calibri" w:hAnsi="Calibri" w:cs="Calibri"/>
                <w:spacing w:val="-2"/>
              </w:rPr>
              <w:t xml:space="preserve"> s</w:t>
            </w:r>
            <w:r w:rsidRPr="003F45D6">
              <w:rPr>
                <w:rFonts w:ascii="Calibri" w:hAnsi="Calibri" w:cs="Calibri"/>
              </w:rPr>
              <w:t>ecu</w:t>
            </w:r>
            <w:r w:rsidRPr="003F45D6">
              <w:rPr>
                <w:rFonts w:ascii="Calibri" w:hAnsi="Calibri" w:cs="Calibri"/>
                <w:spacing w:val="-1"/>
              </w:rPr>
              <w:t>r</w:t>
            </w:r>
            <w:r w:rsidRPr="003F45D6">
              <w:rPr>
                <w:rFonts w:ascii="Calibri" w:hAnsi="Calibri" w:cs="Calibri"/>
              </w:rPr>
              <w:t>e</w:t>
            </w:r>
          </w:p>
        </w:tc>
      </w:tr>
      <w:tr w:rsidR="007611BB" w:rsidRPr="003F45D6" w14:paraId="4D7D4038" w14:textId="77777777">
        <w:trPr>
          <w:trHeight w:hRule="exact" w:val="381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0A9DC157" w14:textId="77777777" w:rsidR="007611BB" w:rsidRPr="003F45D6" w:rsidRDefault="007611BB">
            <w:pPr>
              <w:pStyle w:val="TableParagraph"/>
              <w:kinsoku w:val="0"/>
              <w:overflowPunct w:val="0"/>
              <w:spacing w:line="269" w:lineRule="exact"/>
              <w:ind w:left="40"/>
            </w:pPr>
            <w:r w:rsidRPr="003F45D6">
              <w:rPr>
                <w:rFonts w:ascii="Symbol" w:hAnsi="Symbol" w:cs="Symbol"/>
              </w:rPr>
              <w:t>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14:paraId="610ED8CE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125"/>
            </w:pPr>
            <w:r w:rsidRPr="003F45D6">
              <w:rPr>
                <w:rFonts w:ascii="Calibri" w:hAnsi="Calibri" w:cs="Calibri"/>
              </w:rPr>
              <w:t>Crayon/pencils</w:t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A04B81" w14:textId="77777777" w:rsidR="007611BB" w:rsidRPr="003F45D6" w:rsidRDefault="007611BB">
            <w:pPr>
              <w:pStyle w:val="TableParagraph"/>
              <w:kinsoku w:val="0"/>
              <w:overflowPunct w:val="0"/>
              <w:spacing w:line="281" w:lineRule="exact"/>
              <w:ind w:left="554"/>
            </w:pPr>
            <w:r w:rsidRPr="003F45D6">
              <w:rPr>
                <w:rFonts w:ascii="Calibri" w:hAnsi="Calibri" w:cs="Calibri"/>
              </w:rPr>
              <w:t>the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fold</w:t>
            </w:r>
            <w:r w:rsidRPr="003F45D6">
              <w:rPr>
                <w:rFonts w:ascii="Calibri" w:hAnsi="Calibri" w:cs="Calibri"/>
                <w:spacing w:val="-1"/>
              </w:rPr>
              <w:t xml:space="preserve"> </w:t>
            </w:r>
            <w:r w:rsidRPr="003F45D6">
              <w:rPr>
                <w:rFonts w:ascii="Calibri" w:hAnsi="Calibri" w:cs="Calibri"/>
              </w:rPr>
              <w:t>by</w:t>
            </w:r>
            <w:r w:rsidRPr="003F45D6">
              <w:rPr>
                <w:rFonts w:ascii="Calibri" w:hAnsi="Calibri" w:cs="Calibri"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</w:rPr>
              <w:t>stapling.</w:t>
            </w:r>
          </w:p>
        </w:tc>
      </w:tr>
    </w:tbl>
    <w:p w14:paraId="59159290" w14:textId="77777777" w:rsidR="007611BB" w:rsidRDefault="007611BB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14:paraId="2BA47F9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0BED50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3FFA1A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EA106F" w14:textId="33F3F37C" w:rsidR="007611BB" w:rsidRDefault="007611BB">
      <w:pPr>
        <w:pStyle w:val="BodyText"/>
        <w:numPr>
          <w:ilvl w:val="0"/>
          <w:numId w:val="2"/>
        </w:numPr>
        <w:tabs>
          <w:tab w:val="left" w:pos="860"/>
        </w:tabs>
        <w:kinsoku w:val="0"/>
        <w:overflowPunct w:val="0"/>
        <w:spacing w:before="51"/>
        <w:ind w:left="860"/>
      </w:pPr>
      <w:r>
        <w:t>Fold</w:t>
      </w:r>
      <w:r>
        <w:rPr>
          <w:spacing w:val="-3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lengthwise.</w:t>
      </w:r>
    </w:p>
    <w:p w14:paraId="3E856112" w14:textId="77777777" w:rsidR="007611BB" w:rsidRDefault="007611BB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14:paraId="1DE9B4DA" w14:textId="30D0A567" w:rsidR="007611BB" w:rsidRDefault="00F547F3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7" behindDoc="1" locked="0" layoutInCell="0" allowOverlap="1" wp14:anchorId="001B34DB" wp14:editId="54354426">
                <wp:simplePos x="0" y="0"/>
                <wp:positionH relativeFrom="page">
                  <wp:posOffset>1701165</wp:posOffset>
                </wp:positionH>
                <wp:positionV relativeFrom="paragraph">
                  <wp:posOffset>74295</wp:posOffset>
                </wp:positionV>
                <wp:extent cx="1264920" cy="659765"/>
                <wp:effectExtent l="0" t="0" r="0" b="0"/>
                <wp:wrapNone/>
                <wp:docPr id="342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659765"/>
                          <a:chOff x="2687" y="612"/>
                          <a:chExt cx="1992" cy="1039"/>
                        </a:xfrm>
                      </wpg:grpSpPr>
                      <wps:wsp>
                        <wps:cNvPr id="343" name="Freeform 866"/>
                        <wps:cNvSpPr>
                          <a:spLocks/>
                        </wps:cNvSpPr>
                        <wps:spPr bwMode="auto">
                          <a:xfrm>
                            <a:off x="2695" y="619"/>
                            <a:ext cx="1924" cy="739"/>
                          </a:xfrm>
                          <a:custGeom>
                            <a:avLst/>
                            <a:gdLst>
                              <a:gd name="T0" fmla="*/ 0 w 1924"/>
                              <a:gd name="T1" fmla="*/ 380 h 739"/>
                              <a:gd name="T2" fmla="*/ 73 w 1924"/>
                              <a:gd name="T3" fmla="*/ 738 h 739"/>
                              <a:gd name="T4" fmla="*/ 1924 w 1924"/>
                              <a:gd name="T5" fmla="*/ 358 h 739"/>
                              <a:gd name="T6" fmla="*/ 1850 w 1924"/>
                              <a:gd name="T7" fmla="*/ 0 h 739"/>
                              <a:gd name="T8" fmla="*/ 0 w 1924"/>
                              <a:gd name="T9" fmla="*/ 38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9">
                                <a:moveTo>
                                  <a:pt x="0" y="380"/>
                                </a:move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867"/>
                        <wps:cNvSpPr>
                          <a:spLocks/>
                        </wps:cNvSpPr>
                        <wps:spPr bwMode="auto">
                          <a:xfrm>
                            <a:off x="2747" y="744"/>
                            <a:ext cx="1924" cy="739"/>
                          </a:xfrm>
                          <a:custGeom>
                            <a:avLst/>
                            <a:gdLst>
                              <a:gd name="T0" fmla="*/ 1850 w 1924"/>
                              <a:gd name="T1" fmla="*/ 0 h 739"/>
                              <a:gd name="T2" fmla="*/ 0 w 1924"/>
                              <a:gd name="T3" fmla="*/ 380 h 739"/>
                              <a:gd name="T4" fmla="*/ 73 w 1924"/>
                              <a:gd name="T5" fmla="*/ 738 h 739"/>
                              <a:gd name="T6" fmla="*/ 1924 w 1924"/>
                              <a:gd name="T7" fmla="*/ 358 h 739"/>
                              <a:gd name="T8" fmla="*/ 1850 w 1924"/>
                              <a:gd name="T9" fmla="*/ 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9">
                                <a:moveTo>
                                  <a:pt x="1850" y="0"/>
                                </a:moveTo>
                                <a:lnTo>
                                  <a:pt x="0" y="380"/>
                                </a:ln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868"/>
                        <wps:cNvSpPr>
                          <a:spLocks/>
                        </wps:cNvSpPr>
                        <wps:spPr bwMode="auto">
                          <a:xfrm>
                            <a:off x="2747" y="744"/>
                            <a:ext cx="1924" cy="739"/>
                          </a:xfrm>
                          <a:custGeom>
                            <a:avLst/>
                            <a:gdLst>
                              <a:gd name="T0" fmla="*/ 0 w 1924"/>
                              <a:gd name="T1" fmla="*/ 380 h 739"/>
                              <a:gd name="T2" fmla="*/ 73 w 1924"/>
                              <a:gd name="T3" fmla="*/ 738 h 739"/>
                              <a:gd name="T4" fmla="*/ 1924 w 1924"/>
                              <a:gd name="T5" fmla="*/ 358 h 739"/>
                              <a:gd name="T6" fmla="*/ 1850 w 1924"/>
                              <a:gd name="T7" fmla="*/ 0 h 739"/>
                              <a:gd name="T8" fmla="*/ 0 w 1924"/>
                              <a:gd name="T9" fmla="*/ 38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9">
                                <a:moveTo>
                                  <a:pt x="0" y="380"/>
                                </a:move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6" name="Group 869"/>
                        <wpg:cNvGrpSpPr>
                          <a:grpSpLocks/>
                        </wpg:cNvGrpSpPr>
                        <wpg:grpSpPr bwMode="auto">
                          <a:xfrm>
                            <a:off x="3579" y="1272"/>
                            <a:ext cx="156" cy="372"/>
                            <a:chOff x="3579" y="1272"/>
                            <a:chExt cx="156" cy="372"/>
                          </a:xfrm>
                        </wpg:grpSpPr>
                        <wps:wsp>
                          <wps:cNvPr id="347" name="Rectangle 870"/>
                          <wps:cNvSpPr>
                            <a:spLocks/>
                          </wps:cNvSpPr>
                          <wps:spPr bwMode="auto">
                            <a:xfrm>
                              <a:off x="3631" y="1364"/>
                              <a:ext cx="104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871"/>
                          <wps:cNvSpPr>
                            <a:spLocks/>
                          </wps:cNvSpPr>
                          <wps:spPr bwMode="auto">
                            <a:xfrm>
                              <a:off x="3579" y="1272"/>
                              <a:ext cx="156" cy="372"/>
                            </a:xfrm>
                            <a:custGeom>
                              <a:avLst/>
                              <a:gdLst>
                                <a:gd name="T0" fmla="*/ 104 w 156"/>
                                <a:gd name="T1" fmla="*/ 0 h 372"/>
                                <a:gd name="T2" fmla="*/ 0 w 156"/>
                                <a:gd name="T3" fmla="*/ 92 h 372"/>
                                <a:gd name="T4" fmla="*/ 209 w 156"/>
                                <a:gd name="T5" fmla="*/ 92 h 372"/>
                                <a:gd name="T6" fmla="*/ 104 w 156"/>
                                <a:gd name="T7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372">
                                  <a:moveTo>
                                    <a:pt x="104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9" name="Freeform 872"/>
                        <wps:cNvSpPr>
                          <a:spLocks/>
                        </wps:cNvSpPr>
                        <wps:spPr bwMode="auto">
                          <a:xfrm>
                            <a:off x="3579" y="1272"/>
                            <a:ext cx="209" cy="372"/>
                          </a:xfrm>
                          <a:custGeom>
                            <a:avLst/>
                            <a:gdLst>
                              <a:gd name="T0" fmla="*/ 0 w 209"/>
                              <a:gd name="T1" fmla="*/ 92 h 372"/>
                              <a:gd name="T2" fmla="*/ 52 w 209"/>
                              <a:gd name="T3" fmla="*/ 92 h 372"/>
                              <a:gd name="T4" fmla="*/ 52 w 209"/>
                              <a:gd name="T5" fmla="*/ 371 h 372"/>
                              <a:gd name="T6" fmla="*/ 156 w 209"/>
                              <a:gd name="T7" fmla="*/ 371 h 372"/>
                              <a:gd name="T8" fmla="*/ 156 w 209"/>
                              <a:gd name="T9" fmla="*/ 92 h 372"/>
                              <a:gd name="T10" fmla="*/ 209 w 209"/>
                              <a:gd name="T11" fmla="*/ 92 h 372"/>
                              <a:gd name="T12" fmla="*/ 104 w 209"/>
                              <a:gd name="T13" fmla="*/ 0 h 372"/>
                              <a:gd name="T14" fmla="*/ 0 w 209"/>
                              <a:gd name="T15" fmla="*/ 9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9" h="372">
                                <a:moveTo>
                                  <a:pt x="0" y="92"/>
                                </a:moveTo>
                                <a:lnTo>
                                  <a:pt x="52" y="92"/>
                                </a:lnTo>
                                <a:lnTo>
                                  <a:pt x="52" y="371"/>
                                </a:lnTo>
                                <a:lnTo>
                                  <a:pt x="156" y="371"/>
                                </a:lnTo>
                                <a:lnTo>
                                  <a:pt x="156" y="92"/>
                                </a:lnTo>
                                <a:lnTo>
                                  <a:pt x="209" y="92"/>
                                </a:lnTo>
                                <a:lnTo>
                                  <a:pt x="104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032CD" id="Group 865" o:spid="_x0000_s1026" style="position:absolute;margin-left:133.95pt;margin-top:5.85pt;width:99.6pt;height:51.95pt;z-index:-251660213;mso-position-horizontal-relative:page" coordorigin="2687,612" coordsize="1992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" o:allowincell="f">
                <v:shape id="Freeform 866" o:spid="_x0000_s1027" style="position:absolute;left:2695;top:619;width:1924;height:739;visibility:visible;mso-wrap-style:square;v-text-anchor:top" coordsize="192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" path="m,380l73,738,1924,358,1850,,,380xe" filled="f">
                  <v:path arrowok="t" o:connecttype="custom" o:connectlocs="0,380;73,738;1924,358;1850,0;0,380" o:connectangles="0,0,0,0,0"/>
                </v:shape>
                <v:shape id="Freeform 867" o:spid="_x0000_s1028" style="position:absolute;left:2747;top:744;width:1924;height:739;visibility:visible;mso-wrap-style:square;v-text-anchor:top" coordsize="192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" path="m1850,l,380,73,738,1924,358,1850,xe" stroked="f">
                  <v:path arrowok="t" o:connecttype="custom" o:connectlocs="1850,0;0,380;73,738;1924,358;1850,0" o:connectangles="0,0,0,0,0"/>
                </v:shape>
                <v:shape id="Freeform 868" o:spid="_x0000_s1029" style="position:absolute;left:2747;top:744;width:1924;height:739;visibility:visible;mso-wrap-style:square;v-text-anchor:top" coordsize="192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" path="m,380l73,738,1924,358,1850,,,380xe" filled="f" strokeweight=".26456mm">
                  <v:path arrowok="t" o:connecttype="custom" o:connectlocs="0,380;73,738;1924,358;1850,0;0,380" o:connectangles="0,0,0,0,0"/>
                </v:shape>
                <v:group id="Group 869" o:spid="_x0000_s1030" style="position:absolute;left:3579;top:1272;width:156;height:372" coordorigin="3579,1272" coordsize="15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rect id="Rectangle 870" o:spid="_x0000_s1031" style="position:absolute;left:3631;top:1364;width:10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" stroked="f">
                    <v:path arrowok="t"/>
                  </v:rect>
                  <v:shape id="Freeform 871" o:spid="_x0000_s1032" style="position:absolute;left:3579;top:1272;width:156;height:372;visibility:visible;mso-wrap-style:square;v-text-anchor:top" coordsize="15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" path="m104,l,92r209,l104,xe" stroked="f">
                    <v:path arrowok="t" o:connecttype="custom" o:connectlocs="104,0;0,92;209,92;104,0" o:connectangles="0,0,0,0"/>
                  </v:shape>
                </v:group>
                <v:shape id="Freeform 872" o:spid="_x0000_s1033" style="position:absolute;left:3579;top:1272;width:209;height:372;visibility:visible;mso-wrap-style:square;v-text-anchor:top" coordsize="20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" path="m,92r52,l52,371r104,l156,92r53,l104,,,92xe" filled="f" strokeweight=".26456mm">
                  <v:path arrowok="t" o:connecttype="custom" o:connectlocs="0,92;52,92;52,371;156,371;156,92;209,92;104,0;0,92" o:connectangles="0,0,0,0,0,0,0,0"/>
                </v:shape>
                <w10:wrap anchorx="page"/>
              </v:group>
            </w:pict>
          </mc:Fallback>
        </mc:AlternateContent>
      </w:r>
    </w:p>
    <w:p w14:paraId="29CBC359" w14:textId="69BFD3E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911F0F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571AF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B13AC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290371" w14:textId="2ADC012A" w:rsidR="007611BB" w:rsidRDefault="00F547F3">
      <w:pPr>
        <w:kinsoku w:val="0"/>
        <w:overflowPunct w:val="0"/>
        <w:spacing w:line="200" w:lineRule="exact"/>
        <w:rPr>
          <w:sz w:val="20"/>
          <w:szCs w:val="20"/>
        </w:rPr>
      </w:pPr>
      <w:r w:rsidRPr="00F82FF1">
        <w:rPr>
          <w:rFonts w:ascii="Arial" w:hAnsi="Arial" w:cs="Arial"/>
          <w:iCs/>
          <w:noProof/>
          <w:color w:val="000000" w:themeColor="text1"/>
          <w:sz w:val="20"/>
          <w:szCs w:val="20"/>
          <w:lang w:val="es"/>
        </w:rPr>
        <mc:AlternateContent>
          <mc:Choice Requires="wps">
            <w:drawing>
              <wp:anchor distT="0" distB="0" distL="114300" distR="114300" simplePos="0" relativeHeight="251665568" behindDoc="0" locked="0" layoutInCell="1" allowOverlap="1" wp14:anchorId="30CC7FA7" wp14:editId="55257AAE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2092960" cy="156845"/>
                <wp:effectExtent l="0" t="0" r="0" b="0"/>
                <wp:wrapSquare wrapText="bothSides"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333EC" w14:textId="77777777" w:rsidR="00F547F3" w:rsidRPr="007559CA" w:rsidRDefault="00F547F3" w:rsidP="00F547F3">
                            <w:pPr>
                              <w:pStyle w:val="EndnoteTex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Shape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”” created by HISD Curriculum Dep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t. using 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MS. Word.</w:t>
                            </w:r>
                          </w:p>
                          <w:p w14:paraId="128BE098" w14:textId="77777777" w:rsidR="00F547F3" w:rsidRPr="00E1179F" w:rsidRDefault="00F547F3" w:rsidP="00F5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7FA7" id="Text Box 578" o:spid="_x0000_s1509" type="#_x0000_t202" style="position:absolute;margin-left:0;margin-top:7.85pt;width:164.8pt;height:12.35pt;z-index:25166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" filled="f" stroked="f" strokeweight=".5pt">
                <v:textbox>
                  <w:txbxContent>
                    <w:p w14:paraId="652333EC" w14:textId="77777777" w:rsidR="00F547F3" w:rsidRPr="007559CA" w:rsidRDefault="00F547F3" w:rsidP="00F547F3">
                      <w:pPr>
                        <w:pStyle w:val="EndnoteTex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Shape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”” created by HISD Curriculum Dep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t. using 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MS. Word.</w:t>
                      </w:r>
                    </w:p>
                    <w:p w14:paraId="128BE098" w14:textId="77777777" w:rsidR="00F547F3" w:rsidRPr="00E1179F" w:rsidRDefault="00F547F3" w:rsidP="00F547F3"/>
                  </w:txbxContent>
                </v:textbox>
                <w10:wrap type="square" anchorx="margin"/>
              </v:shape>
            </w:pict>
          </mc:Fallback>
        </mc:AlternateContent>
      </w:r>
    </w:p>
    <w:p w14:paraId="3A75D866" w14:textId="4EC9B2C5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FB8C6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474DD3" w14:textId="77777777" w:rsidR="007611BB" w:rsidRDefault="00643126">
      <w:pPr>
        <w:pStyle w:val="BodyText"/>
        <w:numPr>
          <w:ilvl w:val="0"/>
          <w:numId w:val="2"/>
        </w:numPr>
        <w:tabs>
          <w:tab w:val="left" w:pos="860"/>
        </w:tabs>
        <w:kinsoku w:val="0"/>
        <w:overflowPunct w:val="0"/>
        <w:ind w:left="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8" behindDoc="1" locked="0" layoutInCell="0" allowOverlap="1" wp14:anchorId="33320EA7" wp14:editId="66628462">
                <wp:simplePos x="0" y="0"/>
                <wp:positionH relativeFrom="page">
                  <wp:posOffset>1905000</wp:posOffset>
                </wp:positionH>
                <wp:positionV relativeFrom="paragraph">
                  <wp:posOffset>213360</wp:posOffset>
                </wp:positionV>
                <wp:extent cx="1231900" cy="541020"/>
                <wp:effectExtent l="0" t="0" r="0" b="0"/>
                <wp:wrapNone/>
                <wp:docPr id="336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541020"/>
                          <a:chOff x="3000" y="336"/>
                          <a:chExt cx="1940" cy="852"/>
                        </a:xfrm>
                      </wpg:grpSpPr>
                      <wps:wsp>
                        <wps:cNvPr id="337" name="Freeform 874"/>
                        <wps:cNvSpPr>
                          <a:spLocks/>
                        </wps:cNvSpPr>
                        <wps:spPr bwMode="auto">
                          <a:xfrm>
                            <a:off x="3008" y="344"/>
                            <a:ext cx="1924" cy="738"/>
                          </a:xfrm>
                          <a:custGeom>
                            <a:avLst/>
                            <a:gdLst>
                              <a:gd name="T0" fmla="*/ 0 w 1924"/>
                              <a:gd name="T1" fmla="*/ 380 h 738"/>
                              <a:gd name="T2" fmla="*/ 73 w 1924"/>
                              <a:gd name="T3" fmla="*/ 738 h 738"/>
                              <a:gd name="T4" fmla="*/ 1924 w 1924"/>
                              <a:gd name="T5" fmla="*/ 358 h 738"/>
                              <a:gd name="T6" fmla="*/ 1850 w 1924"/>
                              <a:gd name="T7" fmla="*/ 0 h 738"/>
                              <a:gd name="T8" fmla="*/ 0 w 1924"/>
                              <a:gd name="T9" fmla="*/ 380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8">
                                <a:moveTo>
                                  <a:pt x="0" y="380"/>
                                </a:move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875"/>
                        <wps:cNvSpPr>
                          <a:spLocks/>
                        </wps:cNvSpPr>
                        <wps:spPr bwMode="auto">
                          <a:xfrm>
                            <a:off x="3008" y="442"/>
                            <a:ext cx="1924" cy="738"/>
                          </a:xfrm>
                          <a:custGeom>
                            <a:avLst/>
                            <a:gdLst>
                              <a:gd name="T0" fmla="*/ 1850 w 1924"/>
                              <a:gd name="T1" fmla="*/ 0 h 738"/>
                              <a:gd name="T2" fmla="*/ 0 w 1924"/>
                              <a:gd name="T3" fmla="*/ 380 h 738"/>
                              <a:gd name="T4" fmla="*/ 73 w 1924"/>
                              <a:gd name="T5" fmla="*/ 738 h 738"/>
                              <a:gd name="T6" fmla="*/ 1924 w 1924"/>
                              <a:gd name="T7" fmla="*/ 358 h 738"/>
                              <a:gd name="T8" fmla="*/ 1850 w 1924"/>
                              <a:gd name="T9" fmla="*/ 0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8">
                                <a:moveTo>
                                  <a:pt x="1850" y="0"/>
                                </a:moveTo>
                                <a:lnTo>
                                  <a:pt x="0" y="380"/>
                                </a:ln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876"/>
                        <wps:cNvSpPr>
                          <a:spLocks/>
                        </wps:cNvSpPr>
                        <wps:spPr bwMode="auto">
                          <a:xfrm>
                            <a:off x="3008" y="442"/>
                            <a:ext cx="1924" cy="738"/>
                          </a:xfrm>
                          <a:custGeom>
                            <a:avLst/>
                            <a:gdLst>
                              <a:gd name="T0" fmla="*/ 0 w 1924"/>
                              <a:gd name="T1" fmla="*/ 380 h 738"/>
                              <a:gd name="T2" fmla="*/ 73 w 1924"/>
                              <a:gd name="T3" fmla="*/ 738 h 738"/>
                              <a:gd name="T4" fmla="*/ 1924 w 1924"/>
                              <a:gd name="T5" fmla="*/ 358 h 738"/>
                              <a:gd name="T6" fmla="*/ 1850 w 1924"/>
                              <a:gd name="T7" fmla="*/ 0 h 738"/>
                              <a:gd name="T8" fmla="*/ 0 w 1924"/>
                              <a:gd name="T9" fmla="*/ 380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8">
                                <a:moveTo>
                                  <a:pt x="0" y="380"/>
                                </a:move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77"/>
                        <wps:cNvSpPr>
                          <a:spLocks/>
                        </wps:cNvSpPr>
                        <wps:spPr bwMode="auto">
                          <a:xfrm>
                            <a:off x="3578" y="725"/>
                            <a:ext cx="73" cy="334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34"/>
                              <a:gd name="T2" fmla="*/ 73 w 73"/>
                              <a:gd name="T3" fmla="*/ 333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334">
                                <a:moveTo>
                                  <a:pt x="0" y="0"/>
                                </a:moveTo>
                                <a:lnTo>
                                  <a:pt x="73" y="3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78"/>
                        <wps:cNvSpPr>
                          <a:spLocks/>
                        </wps:cNvSpPr>
                        <wps:spPr bwMode="auto">
                          <a:xfrm>
                            <a:off x="4246" y="617"/>
                            <a:ext cx="63" cy="355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355"/>
                              <a:gd name="T2" fmla="*/ 63 w 63"/>
                              <a:gd name="T3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355">
                                <a:moveTo>
                                  <a:pt x="0" y="0"/>
                                </a:moveTo>
                                <a:lnTo>
                                  <a:pt x="63" y="3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5F1DD" id="Group 873" o:spid="_x0000_s1026" style="position:absolute;margin-left:150pt;margin-top:16.8pt;width:97pt;height:42.6pt;z-index:-251660212;mso-position-horizontal-relative:page" coordorigin="3000,336" coordsize="194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" o:allowincell="f">
                <v:shape id="Freeform 874" o:spid="_x0000_s1027" style="position:absolute;left:3008;top:344;width:1924;height:738;visibility:visible;mso-wrap-style:square;v-text-anchor:top" coordsize="192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" path="m,380l73,738,1924,358,1850,,,380xe" filled="f">
                  <v:path arrowok="t" o:connecttype="custom" o:connectlocs="0,380;73,738;1924,358;1850,0;0,380" o:connectangles="0,0,0,0,0"/>
                </v:shape>
                <v:shape id="Freeform 875" o:spid="_x0000_s1028" style="position:absolute;left:3008;top:442;width:1924;height:738;visibility:visible;mso-wrap-style:square;v-text-anchor:top" coordsize="192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" path="m1850,l,380,73,738,1924,358,1850,xe" stroked="f">
                  <v:path arrowok="t" o:connecttype="custom" o:connectlocs="1850,0;0,380;73,738;1924,358;1850,0" o:connectangles="0,0,0,0,0"/>
                </v:shape>
                <v:shape id="Freeform 876" o:spid="_x0000_s1029" style="position:absolute;left:3008;top:442;width:1924;height:738;visibility:visible;mso-wrap-style:square;v-text-anchor:top" coordsize="192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" path="m,380l73,738,1924,358,1850,,,380xe" filled="f" strokeweight=".26456mm">
                  <v:path arrowok="t" o:connecttype="custom" o:connectlocs="0,380;73,738;1924,358;1850,0;0,380" o:connectangles="0,0,0,0,0"/>
                </v:shape>
                <v:shape id="Freeform 877" o:spid="_x0000_s1030" style="position:absolute;left:3578;top:725;width:73;height:334;visibility:visible;mso-wrap-style:square;v-text-anchor:top" coordsize="7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" path="m,l73,333e" filled="f">
                  <v:stroke dashstyle="dash"/>
                  <v:path arrowok="t" o:connecttype="custom" o:connectlocs="0,0;73,333" o:connectangles="0,0"/>
                </v:shape>
                <v:shape id="Freeform 878" o:spid="_x0000_s1031" style="position:absolute;left:4246;top:617;width:63;height:355;visibility:visible;mso-wrap-style:square;v-text-anchor:top" coordsize="63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" path="m,l63,355e" filled="f">
                  <v:stroke dashstyle="dash"/>
                  <v:path arrowok="t" o:connecttype="custom" o:connectlocs="0,0;63,355" o:connectangles="0,0"/>
                </v:shape>
                <w10:wrap anchorx="page"/>
              </v:group>
            </w:pict>
          </mc:Fallback>
        </mc:AlternateContent>
      </w:r>
      <w:r w:rsidR="007611BB">
        <w:t>Then</w:t>
      </w:r>
      <w:r w:rsidR="007611BB">
        <w:rPr>
          <w:spacing w:val="-1"/>
        </w:rPr>
        <w:t xml:space="preserve"> </w:t>
      </w:r>
      <w:r w:rsidR="007611BB">
        <w:t>fold</w:t>
      </w:r>
      <w:r w:rsidR="007611BB">
        <w:rPr>
          <w:spacing w:val="-2"/>
        </w:rPr>
        <w:t xml:space="preserve"> </w:t>
      </w:r>
      <w:r w:rsidR="007611BB">
        <w:t>i</w:t>
      </w:r>
      <w:r w:rsidR="007611BB">
        <w:rPr>
          <w:spacing w:val="1"/>
        </w:rPr>
        <w:t>n</w:t>
      </w:r>
      <w:r w:rsidR="007611BB">
        <w:t>to</w:t>
      </w:r>
      <w:r w:rsidR="007611BB">
        <w:rPr>
          <w:spacing w:val="-1"/>
        </w:rPr>
        <w:t xml:space="preserve"> </w:t>
      </w:r>
      <w:r w:rsidR="007611BB">
        <w:t>th</w:t>
      </w:r>
      <w:r w:rsidR="007611BB">
        <w:rPr>
          <w:spacing w:val="-1"/>
        </w:rPr>
        <w:t>i</w:t>
      </w:r>
      <w:r w:rsidR="007611BB">
        <w:t>rds.</w:t>
      </w:r>
    </w:p>
    <w:p w14:paraId="008166C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50B2E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5ED887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98219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B4E06E2" w14:textId="22ED3191" w:rsidR="007611BB" w:rsidRDefault="00F547F3">
      <w:pPr>
        <w:kinsoku w:val="0"/>
        <w:overflowPunct w:val="0"/>
        <w:spacing w:line="200" w:lineRule="exact"/>
        <w:rPr>
          <w:sz w:val="20"/>
          <w:szCs w:val="20"/>
        </w:rPr>
      </w:pPr>
      <w:r w:rsidRPr="00F82FF1">
        <w:rPr>
          <w:rFonts w:ascii="Arial" w:hAnsi="Arial" w:cs="Arial"/>
          <w:iCs/>
          <w:noProof/>
          <w:color w:val="000000" w:themeColor="text1"/>
          <w:sz w:val="20"/>
          <w:szCs w:val="20"/>
          <w:lang w:val="es"/>
        </w:rPr>
        <mc:AlternateContent>
          <mc:Choice Requires="wps">
            <w:drawing>
              <wp:anchor distT="0" distB="0" distL="114300" distR="114300" simplePos="0" relativeHeight="251667616" behindDoc="0" locked="0" layoutInCell="1" allowOverlap="1" wp14:anchorId="009353E2" wp14:editId="2F05AE2A">
                <wp:simplePos x="0" y="0"/>
                <wp:positionH relativeFrom="margin">
                  <wp:posOffset>0</wp:posOffset>
                </wp:positionH>
                <wp:positionV relativeFrom="paragraph">
                  <wp:posOffset>129540</wp:posOffset>
                </wp:positionV>
                <wp:extent cx="2092960" cy="156845"/>
                <wp:effectExtent l="0" t="0" r="0" b="0"/>
                <wp:wrapSquare wrapText="bothSides"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31830" w14:textId="77777777" w:rsidR="00F547F3" w:rsidRPr="007559CA" w:rsidRDefault="00F547F3" w:rsidP="00F547F3">
                            <w:pPr>
                              <w:pStyle w:val="EndnoteTex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Shape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”” created by HISD Curriculum Dep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t. using 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MS. Word.</w:t>
                            </w:r>
                          </w:p>
                          <w:p w14:paraId="16F3D2DD" w14:textId="77777777" w:rsidR="00F547F3" w:rsidRPr="00E1179F" w:rsidRDefault="00F547F3" w:rsidP="00F5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53E2" id="Text Box 579" o:spid="_x0000_s1510" type="#_x0000_t202" style="position:absolute;margin-left:0;margin-top:10.2pt;width:164.8pt;height:12.35pt;z-index:2516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" filled="f" stroked="f" strokeweight=".5pt">
                <v:textbox>
                  <w:txbxContent>
                    <w:p w14:paraId="66F31830" w14:textId="77777777" w:rsidR="00F547F3" w:rsidRPr="007559CA" w:rsidRDefault="00F547F3" w:rsidP="00F547F3">
                      <w:pPr>
                        <w:pStyle w:val="EndnoteTex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Shape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”” created by HISD Curriculum Dep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t. using 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MS. Word.</w:t>
                      </w:r>
                    </w:p>
                    <w:p w14:paraId="16F3D2DD" w14:textId="77777777" w:rsidR="00F547F3" w:rsidRPr="00E1179F" w:rsidRDefault="00F547F3" w:rsidP="00F547F3"/>
                  </w:txbxContent>
                </v:textbox>
                <w10:wrap type="square" anchorx="margin"/>
              </v:shape>
            </w:pict>
          </mc:Fallback>
        </mc:AlternateContent>
      </w:r>
    </w:p>
    <w:p w14:paraId="6B6AE23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7466AF" w14:textId="77777777" w:rsidR="007611BB" w:rsidRDefault="007611BB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14:paraId="52945590" w14:textId="77777777" w:rsidR="007611BB" w:rsidRDefault="00643126">
      <w:pPr>
        <w:pStyle w:val="BodyText"/>
        <w:numPr>
          <w:ilvl w:val="0"/>
          <w:numId w:val="2"/>
        </w:numPr>
        <w:tabs>
          <w:tab w:val="left" w:pos="860"/>
        </w:tabs>
        <w:kinsoku w:val="0"/>
        <w:overflowPunct w:val="0"/>
        <w:ind w:left="8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69" behindDoc="1" locked="0" layoutInCell="0" allowOverlap="1" wp14:anchorId="2BAF59F9" wp14:editId="6C7D9E1B">
                <wp:simplePos x="0" y="0"/>
                <wp:positionH relativeFrom="page">
                  <wp:posOffset>1905000</wp:posOffset>
                </wp:positionH>
                <wp:positionV relativeFrom="paragraph">
                  <wp:posOffset>227965</wp:posOffset>
                </wp:positionV>
                <wp:extent cx="1231900" cy="478155"/>
                <wp:effectExtent l="0" t="0" r="0" b="0"/>
                <wp:wrapNone/>
                <wp:docPr id="324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478155"/>
                          <a:chOff x="3000" y="359"/>
                          <a:chExt cx="1940" cy="753"/>
                        </a:xfrm>
                      </wpg:grpSpPr>
                      <wps:wsp>
                        <wps:cNvPr id="325" name="Freeform 880"/>
                        <wps:cNvSpPr>
                          <a:spLocks/>
                        </wps:cNvSpPr>
                        <wps:spPr bwMode="auto">
                          <a:xfrm>
                            <a:off x="3008" y="366"/>
                            <a:ext cx="1924" cy="739"/>
                          </a:xfrm>
                          <a:custGeom>
                            <a:avLst/>
                            <a:gdLst>
                              <a:gd name="T0" fmla="*/ 0 w 1924"/>
                              <a:gd name="T1" fmla="*/ 380 h 739"/>
                              <a:gd name="T2" fmla="*/ 73 w 1924"/>
                              <a:gd name="T3" fmla="*/ 738 h 739"/>
                              <a:gd name="T4" fmla="*/ 1924 w 1924"/>
                              <a:gd name="T5" fmla="*/ 358 h 739"/>
                              <a:gd name="T6" fmla="*/ 1850 w 1924"/>
                              <a:gd name="T7" fmla="*/ 0 h 739"/>
                              <a:gd name="T8" fmla="*/ 0 w 1924"/>
                              <a:gd name="T9" fmla="*/ 38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4" h="739">
                                <a:moveTo>
                                  <a:pt x="0" y="380"/>
                                </a:moveTo>
                                <a:lnTo>
                                  <a:pt x="73" y="738"/>
                                </a:lnTo>
                                <a:lnTo>
                                  <a:pt x="1924" y="358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81"/>
                        <wps:cNvSpPr>
                          <a:spLocks/>
                        </wps:cNvSpPr>
                        <wps:spPr bwMode="auto">
                          <a:xfrm>
                            <a:off x="3011" y="387"/>
                            <a:ext cx="1918" cy="707"/>
                          </a:xfrm>
                          <a:custGeom>
                            <a:avLst/>
                            <a:gdLst>
                              <a:gd name="T0" fmla="*/ 1850 w 1918"/>
                              <a:gd name="T1" fmla="*/ 0 h 707"/>
                              <a:gd name="T2" fmla="*/ 0 w 1918"/>
                              <a:gd name="T3" fmla="*/ 380 h 707"/>
                              <a:gd name="T4" fmla="*/ 67 w 1918"/>
                              <a:gd name="T5" fmla="*/ 707 h 707"/>
                              <a:gd name="T6" fmla="*/ 1917 w 1918"/>
                              <a:gd name="T7" fmla="*/ 327 h 707"/>
                              <a:gd name="T8" fmla="*/ 1850 w 1918"/>
                              <a:gd name="T9" fmla="*/ 0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8" h="707">
                                <a:moveTo>
                                  <a:pt x="1850" y="0"/>
                                </a:moveTo>
                                <a:lnTo>
                                  <a:pt x="0" y="380"/>
                                </a:lnTo>
                                <a:lnTo>
                                  <a:pt x="67" y="707"/>
                                </a:lnTo>
                                <a:lnTo>
                                  <a:pt x="1917" y="327"/>
                                </a:lnTo>
                                <a:lnTo>
                                  <a:pt x="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82"/>
                        <wps:cNvSpPr>
                          <a:spLocks/>
                        </wps:cNvSpPr>
                        <wps:spPr bwMode="auto">
                          <a:xfrm>
                            <a:off x="3011" y="387"/>
                            <a:ext cx="1918" cy="707"/>
                          </a:xfrm>
                          <a:custGeom>
                            <a:avLst/>
                            <a:gdLst>
                              <a:gd name="T0" fmla="*/ 0 w 1918"/>
                              <a:gd name="T1" fmla="*/ 380 h 707"/>
                              <a:gd name="T2" fmla="*/ 67 w 1918"/>
                              <a:gd name="T3" fmla="*/ 707 h 707"/>
                              <a:gd name="T4" fmla="*/ 1917 w 1918"/>
                              <a:gd name="T5" fmla="*/ 327 h 707"/>
                              <a:gd name="T6" fmla="*/ 1850 w 1918"/>
                              <a:gd name="T7" fmla="*/ 0 h 707"/>
                              <a:gd name="T8" fmla="*/ 0 w 1918"/>
                              <a:gd name="T9" fmla="*/ 380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8" h="707">
                                <a:moveTo>
                                  <a:pt x="0" y="380"/>
                                </a:moveTo>
                                <a:lnTo>
                                  <a:pt x="67" y="707"/>
                                </a:lnTo>
                                <a:lnTo>
                                  <a:pt x="1917" y="327"/>
                                </a:lnTo>
                                <a:lnTo>
                                  <a:pt x="1850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83"/>
                        <wps:cNvSpPr>
                          <a:spLocks/>
                        </wps:cNvSpPr>
                        <wps:spPr bwMode="auto">
                          <a:xfrm>
                            <a:off x="3578" y="638"/>
                            <a:ext cx="73" cy="314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14"/>
                              <a:gd name="T2" fmla="*/ 73 w 73"/>
                              <a:gd name="T3" fmla="*/ 313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314">
                                <a:moveTo>
                                  <a:pt x="0" y="0"/>
                                </a:moveTo>
                                <a:lnTo>
                                  <a:pt x="73" y="3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84"/>
                        <wps:cNvSpPr>
                          <a:spLocks/>
                        </wps:cNvSpPr>
                        <wps:spPr bwMode="auto">
                          <a:xfrm>
                            <a:off x="4173" y="552"/>
                            <a:ext cx="73" cy="334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34"/>
                              <a:gd name="T2" fmla="*/ 73 w 73"/>
                              <a:gd name="T3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334">
                                <a:moveTo>
                                  <a:pt x="0" y="0"/>
                                </a:moveTo>
                                <a:lnTo>
                                  <a:pt x="73" y="3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885"/>
                        <wps:cNvSpPr>
                          <a:spLocks/>
                        </wps:cNvSpPr>
                        <wps:spPr bwMode="auto">
                          <a:xfrm>
                            <a:off x="3028" y="713"/>
                            <a:ext cx="64" cy="145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145"/>
                              <a:gd name="T2" fmla="*/ 64 w 64"/>
                              <a:gd name="T3" fmla="*/ 144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145">
                                <a:moveTo>
                                  <a:pt x="0" y="0"/>
                                </a:moveTo>
                                <a:lnTo>
                                  <a:pt x="64" y="1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886"/>
                        <wps:cNvSpPr>
                          <a:spLocks/>
                        </wps:cNvSpPr>
                        <wps:spPr bwMode="auto">
                          <a:xfrm>
                            <a:off x="3092" y="952"/>
                            <a:ext cx="58" cy="95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95"/>
                              <a:gd name="T2" fmla="*/ 58 w 58"/>
                              <a:gd name="T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95">
                                <a:moveTo>
                                  <a:pt x="0" y="0"/>
                                </a:moveTo>
                                <a:lnTo>
                                  <a:pt x="58" y="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887"/>
                        <wps:cNvSpPr>
                          <a:spLocks/>
                        </wps:cNvSpPr>
                        <wps:spPr bwMode="auto">
                          <a:xfrm>
                            <a:off x="4786" y="407"/>
                            <a:ext cx="56" cy="145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45"/>
                              <a:gd name="T2" fmla="*/ 56 w 56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145">
                                <a:moveTo>
                                  <a:pt x="0" y="0"/>
                                </a:moveTo>
                                <a:lnTo>
                                  <a:pt x="56" y="1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888"/>
                        <wps:cNvSpPr>
                          <a:spLocks/>
                        </wps:cNvSpPr>
                        <wps:spPr bwMode="auto">
                          <a:xfrm>
                            <a:off x="4858" y="617"/>
                            <a:ext cx="56" cy="145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45"/>
                              <a:gd name="T2" fmla="*/ 56 w 56"/>
                              <a:gd name="T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145">
                                <a:moveTo>
                                  <a:pt x="0" y="0"/>
                                </a:moveTo>
                                <a:lnTo>
                                  <a:pt x="56" y="1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89"/>
                        <wps:cNvSpPr>
                          <a:spLocks/>
                        </wps:cNvSpPr>
                        <wps:spPr bwMode="auto">
                          <a:xfrm>
                            <a:off x="3578" y="638"/>
                            <a:ext cx="73" cy="250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250"/>
                              <a:gd name="T2" fmla="*/ 73 w 73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250">
                                <a:moveTo>
                                  <a:pt x="0" y="0"/>
                                </a:moveTo>
                                <a:lnTo>
                                  <a:pt x="73" y="249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890"/>
                        <wps:cNvSpPr>
                          <a:spLocks/>
                        </wps:cNvSpPr>
                        <wps:spPr bwMode="auto">
                          <a:xfrm>
                            <a:off x="4173" y="573"/>
                            <a:ext cx="73" cy="250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250"/>
                              <a:gd name="T2" fmla="*/ 73 w 73"/>
                              <a:gd name="T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250">
                                <a:moveTo>
                                  <a:pt x="0" y="0"/>
                                </a:moveTo>
                                <a:lnTo>
                                  <a:pt x="73" y="249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146AF" id="Group 879" o:spid="_x0000_s1026" style="position:absolute;margin-left:150pt;margin-top:17.95pt;width:97pt;height:37.65pt;z-index:-251660211;mso-position-horizontal-relative:page" coordorigin="3000,359" coordsize="1940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" o:allowincell="f">
                <v:shape id="Freeform 880" o:spid="_x0000_s1027" style="position:absolute;left:3008;top:366;width:1924;height:739;visibility:visible;mso-wrap-style:square;v-text-anchor:top" coordsize="192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" path="m,380l73,738,1924,358,1850,,,380xe" filled="f" strokeweight=".26456mm">
                  <v:path arrowok="t" o:connecttype="custom" o:connectlocs="0,380;73,738;1924,358;1850,0;0,380" o:connectangles="0,0,0,0,0"/>
                </v:shape>
                <v:shape id="Freeform 881" o:spid="_x0000_s1028" style="position:absolute;left:3011;top:387;width:1918;height:707;visibility:visible;mso-wrap-style:square;v-text-anchor:top" coordsize="191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" path="m1850,l,380,67,707,1917,327,1850,xe" stroked="f">
                  <v:path arrowok="t" o:connecttype="custom" o:connectlocs="1850,0;0,380;67,707;1917,327;1850,0" o:connectangles="0,0,0,0,0"/>
                </v:shape>
                <v:shape id="Freeform 882" o:spid="_x0000_s1029" style="position:absolute;left:3011;top:387;width:1918;height:707;visibility:visible;mso-wrap-style:square;v-text-anchor:top" coordsize="191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" path="m,380l67,707,1917,327,1850,,,380xe" filled="f">
                  <v:path arrowok="t" o:connecttype="custom" o:connectlocs="0,380;67,707;1917,327;1850,0;0,380" o:connectangles="0,0,0,0,0"/>
                </v:shape>
                <v:shape id="Freeform 883" o:spid="_x0000_s1030" style="position:absolute;left:3578;top:638;width:73;height:314;visibility:visible;mso-wrap-style:square;v-text-anchor:top" coordsize="7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" path="m,l73,313e" filled="f">
                  <v:stroke dashstyle="dash"/>
                  <v:path arrowok="t" o:connecttype="custom" o:connectlocs="0,0;73,313" o:connectangles="0,0"/>
                </v:shape>
                <v:shape id="Freeform 884" o:spid="_x0000_s1031" style="position:absolute;left:4173;top:552;width:73;height:334;visibility:visible;mso-wrap-style:square;v-text-anchor:top" coordsize="7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" path="m,l73,334e" filled="f">
                  <v:stroke dashstyle="dash"/>
                  <v:path arrowok="t" o:connecttype="custom" o:connectlocs="0,0;73,334" o:connectangles="0,0"/>
                </v:shape>
                <v:shape id="Freeform 885" o:spid="_x0000_s1032" style="position:absolute;left:3028;top:713;width:64;height:145;visibility:visible;mso-wrap-style:square;v-text-anchor:top" coordsize="6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" path="m,l64,144e" filled="f" strokecolor="red">
                  <v:path arrowok="t" o:connecttype="custom" o:connectlocs="0,0;64,144" o:connectangles="0,0"/>
                </v:shape>
                <v:shape id="Freeform 886" o:spid="_x0000_s1033" style="position:absolute;left:3092;top:952;width:58;height:95;visibility:visible;mso-wrap-style:square;v-text-anchor:top" coordsize="5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" path="m,l58,95e" filled="f" strokecolor="red">
                  <v:path arrowok="t" o:connecttype="custom" o:connectlocs="0,0;58,95" o:connectangles="0,0"/>
                </v:shape>
                <v:shape id="Freeform 887" o:spid="_x0000_s1034" style="position:absolute;left:4786;top:407;width:56;height:145;visibility:visible;mso-wrap-style:square;v-text-anchor:top" coordsize="5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" path="m,l56,145e" filled="f" strokecolor="red">
                  <v:path arrowok="t" o:connecttype="custom" o:connectlocs="0,0;56,145" o:connectangles="0,0"/>
                </v:shape>
                <v:shape id="Freeform 888" o:spid="_x0000_s1035" style="position:absolute;left:4858;top:617;width:56;height:145;visibility:visible;mso-wrap-style:square;v-text-anchor:top" coordsize="5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" path="m,l56,145e" filled="f" strokecolor="red">
                  <v:path arrowok="t" o:connecttype="custom" o:connectlocs="0,0;56,145" o:connectangles="0,0"/>
                </v:shape>
                <v:shape id="Freeform 889" o:spid="_x0000_s1036" style="position:absolute;left:3578;top:638;width:73;height:250;visibility:visible;mso-wrap-style:square;v-text-anchor:top" coordsize="7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" path="m,l73,249e" filled="f" strokecolor="red" strokeweight=".26456mm">
                  <v:path arrowok="t" o:connecttype="custom" o:connectlocs="0,0;73,249" o:connectangles="0,0"/>
                </v:shape>
                <v:shape id="Freeform 890" o:spid="_x0000_s1037" style="position:absolute;left:4173;top:573;width:73;height:250;visibility:visible;mso-wrap-style:square;v-text-anchor:top" coordsize="7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" path="m,l73,249e" filled="f" strokecolor="red" strokeweight=".26456mm">
                  <v:path arrowok="t" o:connecttype="custom" o:connectlocs="0,0;73,249" o:connectangles="0,0"/>
                </v:shape>
                <w10:wrap anchorx="page"/>
              </v:group>
            </w:pict>
          </mc:Fallback>
        </mc:AlternateContent>
      </w:r>
      <w:r w:rsidR="007611BB">
        <w:t>Staple</w:t>
      </w:r>
      <w:r w:rsidR="007611BB">
        <w:rPr>
          <w:spacing w:val="-1"/>
        </w:rPr>
        <w:t xml:space="preserve"> </w:t>
      </w:r>
      <w:r w:rsidR="007611BB">
        <w:t>in 4</w:t>
      </w:r>
      <w:r w:rsidR="007611BB">
        <w:rPr>
          <w:spacing w:val="-2"/>
        </w:rPr>
        <w:t xml:space="preserve"> </w:t>
      </w:r>
      <w:r w:rsidR="007611BB">
        <w:t>places.</w:t>
      </w:r>
    </w:p>
    <w:p w14:paraId="1FA3573F" w14:textId="77777777" w:rsidR="007611BB" w:rsidRDefault="007611BB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14:paraId="5856CED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4B29B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8B154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5BB7A64" w14:textId="0C884928" w:rsidR="007611BB" w:rsidRDefault="00F547F3">
      <w:pPr>
        <w:kinsoku w:val="0"/>
        <w:overflowPunct w:val="0"/>
        <w:spacing w:line="200" w:lineRule="exact"/>
        <w:rPr>
          <w:sz w:val="20"/>
          <w:szCs w:val="20"/>
        </w:rPr>
      </w:pPr>
      <w:r w:rsidRPr="00F82FF1">
        <w:rPr>
          <w:rFonts w:ascii="Arial" w:hAnsi="Arial" w:cs="Arial"/>
          <w:iCs/>
          <w:noProof/>
          <w:color w:val="000000" w:themeColor="text1"/>
          <w:sz w:val="20"/>
          <w:szCs w:val="20"/>
          <w:lang w:val="es"/>
        </w:rPr>
        <mc:AlternateContent>
          <mc:Choice Requires="wps">
            <w:drawing>
              <wp:anchor distT="0" distB="0" distL="114300" distR="114300" simplePos="0" relativeHeight="251669664" behindDoc="0" locked="0" layoutInCell="1" allowOverlap="1" wp14:anchorId="636B335F" wp14:editId="069AF10A">
                <wp:simplePos x="0" y="0"/>
                <wp:positionH relativeFrom="margin">
                  <wp:align>left</wp:align>
                </wp:positionH>
                <wp:positionV relativeFrom="paragraph">
                  <wp:posOffset>81611</wp:posOffset>
                </wp:positionV>
                <wp:extent cx="2092960" cy="156845"/>
                <wp:effectExtent l="0" t="0" r="0" b="0"/>
                <wp:wrapSquare wrapText="bothSides"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32675" w14:textId="77777777" w:rsidR="00F547F3" w:rsidRPr="007559CA" w:rsidRDefault="00F547F3" w:rsidP="00F547F3">
                            <w:pPr>
                              <w:pStyle w:val="EndnoteTex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Shape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”” created by HISD Curriculum Dep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t. using 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MS. Word.</w:t>
                            </w:r>
                          </w:p>
                          <w:p w14:paraId="13A71975" w14:textId="77777777" w:rsidR="00F547F3" w:rsidRPr="00E1179F" w:rsidRDefault="00F547F3" w:rsidP="00F5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335F" id="Text Box 580" o:spid="_x0000_s1511" type="#_x0000_t202" style="position:absolute;margin-left:0;margin-top:6.45pt;width:164.8pt;height:12.35pt;z-index:25166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" filled="f" stroked="f" strokeweight=".5pt">
                <v:textbox>
                  <w:txbxContent>
                    <w:p w14:paraId="02C32675" w14:textId="77777777" w:rsidR="00F547F3" w:rsidRPr="007559CA" w:rsidRDefault="00F547F3" w:rsidP="00F547F3">
                      <w:pPr>
                        <w:pStyle w:val="EndnoteTex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Shape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”” created by HISD Curriculum Dep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t. using 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MS. Word.</w:t>
                      </w:r>
                    </w:p>
                    <w:p w14:paraId="13A71975" w14:textId="77777777" w:rsidR="00F547F3" w:rsidRPr="00E1179F" w:rsidRDefault="00F547F3" w:rsidP="00F547F3"/>
                  </w:txbxContent>
                </v:textbox>
                <w10:wrap type="square" anchorx="margin"/>
              </v:shape>
            </w:pict>
          </mc:Fallback>
        </mc:AlternateContent>
      </w:r>
    </w:p>
    <w:p w14:paraId="54531A1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31C639C" w14:textId="51B39CF5" w:rsidR="007611BB" w:rsidRDefault="00643126">
      <w:pPr>
        <w:pStyle w:val="BodyText"/>
        <w:numPr>
          <w:ilvl w:val="0"/>
          <w:numId w:val="2"/>
        </w:numPr>
        <w:tabs>
          <w:tab w:val="left" w:pos="914"/>
        </w:tabs>
        <w:kinsoku w:val="0"/>
        <w:overflowPunct w:val="0"/>
        <w:ind w:left="914" w:hanging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0" behindDoc="1" locked="0" layoutInCell="0" allowOverlap="1" wp14:anchorId="17739256" wp14:editId="03F95267">
                <wp:simplePos x="0" y="0"/>
                <wp:positionH relativeFrom="page">
                  <wp:posOffset>2013585</wp:posOffset>
                </wp:positionH>
                <wp:positionV relativeFrom="paragraph">
                  <wp:posOffset>347345</wp:posOffset>
                </wp:positionV>
                <wp:extent cx="657860" cy="407035"/>
                <wp:effectExtent l="0" t="0" r="0" b="0"/>
                <wp:wrapNone/>
                <wp:docPr id="31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" cy="407035"/>
                          <a:chOff x="3171" y="547"/>
                          <a:chExt cx="1036" cy="641"/>
                        </a:xfrm>
                      </wpg:grpSpPr>
                      <wps:wsp>
                        <wps:cNvPr id="318" name="Freeform 892"/>
                        <wps:cNvSpPr>
                          <a:spLocks/>
                        </wps:cNvSpPr>
                        <wps:spPr bwMode="auto">
                          <a:xfrm>
                            <a:off x="3235" y="554"/>
                            <a:ext cx="833" cy="544"/>
                          </a:xfrm>
                          <a:custGeom>
                            <a:avLst/>
                            <a:gdLst>
                              <a:gd name="T0" fmla="*/ 0 w 833"/>
                              <a:gd name="T1" fmla="*/ 132 h 544"/>
                              <a:gd name="T2" fmla="*/ 71 w 833"/>
                              <a:gd name="T3" fmla="*/ 543 h 544"/>
                              <a:gd name="T4" fmla="*/ 832 w 833"/>
                              <a:gd name="T5" fmla="*/ 411 h 544"/>
                              <a:gd name="T6" fmla="*/ 760 w 833"/>
                              <a:gd name="T7" fmla="*/ 0 h 544"/>
                              <a:gd name="T8" fmla="*/ 0 w 833"/>
                              <a:gd name="T9" fmla="*/ 132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3" h="544">
                                <a:moveTo>
                                  <a:pt x="0" y="132"/>
                                </a:moveTo>
                                <a:lnTo>
                                  <a:pt x="71" y="543"/>
                                </a:lnTo>
                                <a:lnTo>
                                  <a:pt x="832" y="411"/>
                                </a:lnTo>
                                <a:lnTo>
                                  <a:pt x="760" y="0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93"/>
                        <wps:cNvSpPr>
                          <a:spLocks/>
                        </wps:cNvSpPr>
                        <wps:spPr bwMode="auto">
                          <a:xfrm>
                            <a:off x="3179" y="604"/>
                            <a:ext cx="1020" cy="577"/>
                          </a:xfrm>
                          <a:custGeom>
                            <a:avLst/>
                            <a:gdLst>
                              <a:gd name="T0" fmla="*/ 948 w 1020"/>
                              <a:gd name="T1" fmla="*/ 0 h 577"/>
                              <a:gd name="T2" fmla="*/ 0 w 1020"/>
                              <a:gd name="T3" fmla="*/ 164 h 577"/>
                              <a:gd name="T4" fmla="*/ 71 w 1020"/>
                              <a:gd name="T5" fmla="*/ 576 h 577"/>
                              <a:gd name="T6" fmla="*/ 1020 w 1020"/>
                              <a:gd name="T7" fmla="*/ 411 h 577"/>
                              <a:gd name="T8" fmla="*/ 948 w 1020"/>
                              <a:gd name="T9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0" h="577">
                                <a:moveTo>
                                  <a:pt x="948" y="0"/>
                                </a:moveTo>
                                <a:lnTo>
                                  <a:pt x="0" y="164"/>
                                </a:lnTo>
                                <a:lnTo>
                                  <a:pt x="71" y="576"/>
                                </a:lnTo>
                                <a:lnTo>
                                  <a:pt x="1020" y="411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94"/>
                        <wps:cNvSpPr>
                          <a:spLocks/>
                        </wps:cNvSpPr>
                        <wps:spPr bwMode="auto">
                          <a:xfrm>
                            <a:off x="3179" y="604"/>
                            <a:ext cx="1020" cy="577"/>
                          </a:xfrm>
                          <a:custGeom>
                            <a:avLst/>
                            <a:gdLst>
                              <a:gd name="T0" fmla="*/ 0 w 1020"/>
                              <a:gd name="T1" fmla="*/ 164 h 577"/>
                              <a:gd name="T2" fmla="*/ 71 w 1020"/>
                              <a:gd name="T3" fmla="*/ 576 h 577"/>
                              <a:gd name="T4" fmla="*/ 1020 w 1020"/>
                              <a:gd name="T5" fmla="*/ 411 h 577"/>
                              <a:gd name="T6" fmla="*/ 948 w 1020"/>
                              <a:gd name="T7" fmla="*/ 0 h 577"/>
                              <a:gd name="T8" fmla="*/ 0 w 1020"/>
                              <a:gd name="T9" fmla="*/ 164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0" h="577">
                                <a:moveTo>
                                  <a:pt x="0" y="164"/>
                                </a:moveTo>
                                <a:lnTo>
                                  <a:pt x="71" y="576"/>
                                </a:lnTo>
                                <a:lnTo>
                                  <a:pt x="1020" y="411"/>
                                </a:lnTo>
                                <a:lnTo>
                                  <a:pt x="948" y="0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95"/>
                        <wps:cNvSpPr>
                          <a:spLocks/>
                        </wps:cNvSpPr>
                        <wps:spPr bwMode="auto">
                          <a:xfrm>
                            <a:off x="3194" y="684"/>
                            <a:ext cx="800" cy="472"/>
                          </a:xfrm>
                          <a:custGeom>
                            <a:avLst/>
                            <a:gdLst>
                              <a:gd name="T0" fmla="*/ 770 w 800"/>
                              <a:gd name="T1" fmla="*/ 0 h 472"/>
                              <a:gd name="T2" fmla="*/ 0 w 800"/>
                              <a:gd name="T3" fmla="*/ 55 h 472"/>
                              <a:gd name="T4" fmla="*/ 30 w 800"/>
                              <a:gd name="T5" fmla="*/ 471 h 472"/>
                              <a:gd name="T6" fmla="*/ 800 w 800"/>
                              <a:gd name="T7" fmla="*/ 416 h 472"/>
                              <a:gd name="T8" fmla="*/ 770 w 800"/>
                              <a:gd name="T9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472">
                                <a:moveTo>
                                  <a:pt x="770" y="0"/>
                                </a:moveTo>
                                <a:lnTo>
                                  <a:pt x="0" y="55"/>
                                </a:lnTo>
                                <a:lnTo>
                                  <a:pt x="30" y="471"/>
                                </a:lnTo>
                                <a:lnTo>
                                  <a:pt x="800" y="416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96"/>
                        <wps:cNvSpPr>
                          <a:spLocks/>
                        </wps:cNvSpPr>
                        <wps:spPr bwMode="auto">
                          <a:xfrm>
                            <a:off x="3194" y="684"/>
                            <a:ext cx="800" cy="472"/>
                          </a:xfrm>
                          <a:custGeom>
                            <a:avLst/>
                            <a:gdLst>
                              <a:gd name="T0" fmla="*/ 0 w 800"/>
                              <a:gd name="T1" fmla="*/ 55 h 472"/>
                              <a:gd name="T2" fmla="*/ 30 w 800"/>
                              <a:gd name="T3" fmla="*/ 471 h 472"/>
                              <a:gd name="T4" fmla="*/ 800 w 800"/>
                              <a:gd name="T5" fmla="*/ 416 h 472"/>
                              <a:gd name="T6" fmla="*/ 770 w 800"/>
                              <a:gd name="T7" fmla="*/ 0 h 472"/>
                              <a:gd name="T8" fmla="*/ 0 w 800"/>
                              <a:gd name="T9" fmla="*/ 55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472">
                                <a:moveTo>
                                  <a:pt x="0" y="55"/>
                                </a:moveTo>
                                <a:lnTo>
                                  <a:pt x="30" y="471"/>
                                </a:lnTo>
                                <a:lnTo>
                                  <a:pt x="800" y="416"/>
                                </a:lnTo>
                                <a:lnTo>
                                  <a:pt x="77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897"/>
                        <wps:cNvSpPr>
                          <a:spLocks/>
                        </wps:cNvSpPr>
                        <wps:spPr bwMode="auto">
                          <a:xfrm>
                            <a:off x="3980" y="617"/>
                            <a:ext cx="191" cy="66"/>
                          </a:xfrm>
                          <a:custGeom>
                            <a:avLst/>
                            <a:gdLst>
                              <a:gd name="T0" fmla="*/ 0 w 191"/>
                              <a:gd name="T1" fmla="*/ 65 h 66"/>
                              <a:gd name="T2" fmla="*/ 191 w 191"/>
                              <a:gd name="T3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" h="66">
                                <a:moveTo>
                                  <a:pt x="0" y="65"/>
                                </a:move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D3621" id="Group 891" o:spid="_x0000_s1026" style="position:absolute;margin-left:158.55pt;margin-top:27.35pt;width:51.8pt;height:32.05pt;z-index:-251660210;mso-position-horizontal-relative:page" coordorigin="3171,547" coordsize="1036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" o:allowincell="f">
                <v:shape id="Freeform 892" o:spid="_x0000_s1027" style="position:absolute;left:3235;top:554;width:833;height:544;visibility:visible;mso-wrap-style:square;v-text-anchor:top" coordsize="833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" path="m,132l71,543,832,411,760,,,132xe" filled="f">
                  <v:path arrowok="t" o:connecttype="custom" o:connectlocs="0,132;71,543;832,411;760,0;0,132" o:connectangles="0,0,0,0,0"/>
                </v:shape>
                <v:shape id="Freeform 893" o:spid="_x0000_s1028" style="position:absolute;left:3179;top:604;width:1020;height:577;visibility:visible;mso-wrap-style:square;v-text-anchor:top" coordsize="102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" path="m948,l,164,71,576,1020,411,948,xe" stroked="f">
                  <v:path arrowok="t" o:connecttype="custom" o:connectlocs="948,0;0,164;71,576;1020,411;948,0" o:connectangles="0,0,0,0,0"/>
                </v:shape>
                <v:shape id="Freeform 894" o:spid="_x0000_s1029" style="position:absolute;left:3179;top:604;width:1020;height:577;visibility:visible;mso-wrap-style:square;v-text-anchor:top" coordsize="102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" path="m,164l71,576,1020,411,948,,,164xe" filled="f">
                  <v:path arrowok="t" o:connecttype="custom" o:connectlocs="0,164;71,576;1020,411;948,0;0,164" o:connectangles="0,0,0,0,0"/>
                </v:shape>
                <v:shape id="Freeform 895" o:spid="_x0000_s1030" style="position:absolute;left:3194;top:684;width:800;height:472;visibility:visible;mso-wrap-style:square;v-text-anchor:top" coordsize="80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" path="m770,l,55,30,471,800,416,770,xe" stroked="f">
                  <v:path arrowok="t" o:connecttype="custom" o:connectlocs="770,0;0,55;30,471;800,416;770,0" o:connectangles="0,0,0,0,0"/>
                </v:shape>
                <v:shape id="Freeform 896" o:spid="_x0000_s1031" style="position:absolute;left:3194;top:684;width:800;height:472;visibility:visible;mso-wrap-style:square;v-text-anchor:top" coordsize="80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" path="m,55l30,471,800,416,770,,,55xe" filled="f">
                  <v:path arrowok="t" o:connecttype="custom" o:connectlocs="0,55;30,471;800,416;770,0;0,55" o:connectangles="0,0,0,0,0"/>
                </v:shape>
                <v:shape id="Freeform 897" o:spid="_x0000_s1032" style="position:absolute;left:3980;top:617;width:191;height:66;visibility:visible;mso-wrap-style:square;v-text-anchor:top" coordsize="19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" path="m,65l191,e" filled="f">
                  <v:path arrowok="t" o:connecttype="custom" o:connectlocs="0,65;191,0" o:connectangles="0,0"/>
                </v:shape>
                <w10:wrap anchorx="page"/>
              </v:group>
            </w:pict>
          </mc:Fallback>
        </mc:AlternateContent>
      </w:r>
      <w:r w:rsidR="007611BB">
        <w:t>Write</w:t>
      </w:r>
      <w:r w:rsidR="007611BB">
        <w:rPr>
          <w:spacing w:val="-3"/>
        </w:rPr>
        <w:t xml:space="preserve"> </w:t>
      </w:r>
      <w:r w:rsidR="007611BB">
        <w:t>stud</w:t>
      </w:r>
      <w:r w:rsidR="007611BB">
        <w:rPr>
          <w:spacing w:val="-2"/>
        </w:rPr>
        <w:t>e</w:t>
      </w:r>
      <w:r w:rsidR="007611BB">
        <w:t>nt</w:t>
      </w:r>
      <w:r w:rsidR="007611BB">
        <w:rPr>
          <w:spacing w:val="-4"/>
        </w:rPr>
        <w:t xml:space="preserve"> </w:t>
      </w:r>
      <w:r w:rsidR="007611BB">
        <w:t>name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4"/>
        </w:rPr>
        <w:t xml:space="preserve"> </w:t>
      </w:r>
      <w:r w:rsidR="007611BB">
        <w:t>wallet.</w:t>
      </w:r>
    </w:p>
    <w:p w14:paraId="43261231" w14:textId="14F6D86D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94B652" w14:textId="0DC189E2" w:rsidR="007611BB" w:rsidRDefault="007611BB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14:paraId="32233D6F" w14:textId="72994708" w:rsidR="007611BB" w:rsidRDefault="00F547F3">
      <w:pPr>
        <w:kinsoku w:val="0"/>
        <w:overflowPunct w:val="0"/>
        <w:spacing w:before="75"/>
        <w:ind w:left="1700"/>
        <w:rPr>
          <w:rFonts w:ascii="Calibri" w:hAnsi="Calibri" w:cs="Calibri"/>
          <w:sz w:val="12"/>
          <w:szCs w:val="12"/>
        </w:rPr>
      </w:pPr>
      <w:r w:rsidRPr="00F82FF1">
        <w:rPr>
          <w:rFonts w:ascii="Arial" w:hAnsi="Arial" w:cs="Arial"/>
          <w:iCs/>
          <w:noProof/>
          <w:color w:val="000000" w:themeColor="text1"/>
          <w:sz w:val="20"/>
          <w:szCs w:val="20"/>
          <w:lang w:val="es"/>
        </w:rPr>
        <mc:AlternateContent>
          <mc:Choice Requires="wps">
            <w:drawing>
              <wp:anchor distT="0" distB="0" distL="114300" distR="114300" simplePos="0" relativeHeight="251671712" behindDoc="0" locked="0" layoutInCell="1" allowOverlap="1" wp14:anchorId="25B8E23B" wp14:editId="08A80825">
                <wp:simplePos x="0" y="0"/>
                <wp:positionH relativeFrom="margin">
                  <wp:posOffset>211540</wp:posOffset>
                </wp:positionH>
                <wp:positionV relativeFrom="paragraph">
                  <wp:posOffset>404419</wp:posOffset>
                </wp:positionV>
                <wp:extent cx="2092960" cy="156845"/>
                <wp:effectExtent l="0" t="0" r="0" b="0"/>
                <wp:wrapSquare wrapText="bothSides"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DBE64" w14:textId="77777777" w:rsidR="00F547F3" w:rsidRPr="007559CA" w:rsidRDefault="00F547F3" w:rsidP="00F547F3">
                            <w:pPr>
                              <w:pStyle w:val="EndnoteTex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Shape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”” created by HISD Curriculum Dep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t. using </w:t>
                            </w:r>
                            <w:r w:rsidRPr="007559C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MS. Word.</w:t>
                            </w:r>
                          </w:p>
                          <w:p w14:paraId="6D1DBDCF" w14:textId="77777777" w:rsidR="00F547F3" w:rsidRPr="00E1179F" w:rsidRDefault="00F547F3" w:rsidP="00F5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E23B" id="Text Box 581" o:spid="_x0000_s1512" type="#_x0000_t202" style="position:absolute;left:0;text-align:left;margin-left:16.65pt;margin-top:31.85pt;width:164.8pt;height:12.35pt;z-index:2516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" filled="f" stroked="f" strokeweight=".5pt">
                <v:textbox>
                  <w:txbxContent>
                    <w:p w14:paraId="011DBE64" w14:textId="77777777" w:rsidR="00F547F3" w:rsidRPr="007559CA" w:rsidRDefault="00F547F3" w:rsidP="00F547F3">
                      <w:pPr>
                        <w:pStyle w:val="EndnoteTex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Shape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”” created by HISD Curriculum Dep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t. using </w:t>
                      </w:r>
                      <w:r w:rsidRPr="007559CA">
                        <w:rPr>
                          <w:rFonts w:ascii="Arial" w:hAnsi="Arial" w:cs="Arial"/>
                          <w:sz w:val="10"/>
                          <w:szCs w:val="10"/>
                        </w:rPr>
                        <w:t>MS. Word.</w:t>
                      </w:r>
                    </w:p>
                    <w:p w14:paraId="6D1DBDCF" w14:textId="77777777" w:rsidR="00F547F3" w:rsidRPr="00E1179F" w:rsidRDefault="00F547F3" w:rsidP="00F547F3"/>
                  </w:txbxContent>
                </v:textbox>
                <w10:wrap type="square" anchorx="margin"/>
              </v:shape>
            </w:pict>
          </mc:Fallback>
        </mc:AlternateContent>
      </w:r>
      <w:r w:rsidR="007611BB">
        <w:rPr>
          <w:rFonts w:ascii="Calibri" w:hAnsi="Calibri" w:cs="Calibri"/>
          <w:spacing w:val="-1"/>
          <w:sz w:val="12"/>
          <w:szCs w:val="12"/>
        </w:rPr>
        <w:t>B</w:t>
      </w:r>
      <w:r w:rsidR="007611BB">
        <w:rPr>
          <w:rFonts w:ascii="Calibri" w:hAnsi="Calibri" w:cs="Calibri"/>
          <w:sz w:val="12"/>
          <w:szCs w:val="12"/>
        </w:rPr>
        <w:t>ob’s</w:t>
      </w:r>
    </w:p>
    <w:p w14:paraId="0CF89668" w14:textId="77777777" w:rsidR="007611BB" w:rsidRDefault="007611BB">
      <w:pPr>
        <w:kinsoku w:val="0"/>
        <w:overflowPunct w:val="0"/>
        <w:spacing w:before="75"/>
        <w:ind w:left="1700"/>
        <w:rPr>
          <w:rFonts w:ascii="Calibri" w:hAnsi="Calibri" w:cs="Calibri"/>
          <w:sz w:val="12"/>
          <w:szCs w:val="12"/>
        </w:rPr>
        <w:sectPr w:rsidR="007611BB">
          <w:pgSz w:w="12240" w:h="15840"/>
          <w:pgMar w:top="1380" w:right="1680" w:bottom="760" w:left="1660" w:header="0" w:footer="562" w:gutter="0"/>
          <w:cols w:space="720" w:equalWidth="0">
            <w:col w:w="8900"/>
          </w:cols>
          <w:noEndnote/>
        </w:sectPr>
      </w:pPr>
    </w:p>
    <w:p w14:paraId="37AEC768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1" behindDoc="1" locked="0" layoutInCell="0" allowOverlap="1" wp14:anchorId="6A848CE9" wp14:editId="4633D013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306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307" name="Freeform 899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900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901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902"/>
                        <wps:cNvSpPr>
                          <a:spLocks/>
                        </wps:cNvSpPr>
                        <wps:spPr bwMode="auto">
                          <a:xfrm>
                            <a:off x="660" y="570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903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904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905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06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907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908"/>
                        <wps:cNvSpPr>
                          <a:spLocks/>
                        </wps:cNvSpPr>
                        <wps:spPr bwMode="auto">
                          <a:xfrm>
                            <a:off x="660" y="15271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AEB7B" id="Group 898" o:spid="_x0000_s1026" style="position:absolute;margin-left:22.45pt;margin-top:22.45pt;width:567.15pt;height:747.15pt;z-index:-251660209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" o:allowincell="f">
                <v:shape id="Freeform 899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" path="m,l,14881e" filled="f" strokecolor="#92d050" strokeweight="3.1pt">
                  <v:path arrowok="t" o:connecttype="custom" o:connectlocs="0,0;0,14881" o:connectangles="0,0"/>
                </v:shape>
                <v:shape id="Freeform 900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" path="m,l11281,e" filled="f" strokecolor="#92d050" strokeweight="1.0936mm">
                  <v:path arrowok="t" o:connecttype="custom" o:connectlocs="0,0;11281,0" o:connectangles="0,0"/>
                </v:shape>
                <v:shape id="Freeform 901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" path="m,l11041,e" filled="f" strokecolor="#92d050" strokeweight="1.0936mm">
                  <v:path arrowok="t" o:connecttype="custom" o:connectlocs="0,0;11041,0" o:connectangles="0,0"/>
                </v:shape>
                <v:shape id="Freeform 902" o:spid="_x0000_s1030" style="position:absolute;left:660;top:570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" path="m,l10921,e" filled="f" strokecolor="white" strokeweight="3.1pt">
                  <v:path arrowok="t" o:connecttype="custom" o:connectlocs="0,0;10921,0" o:connectangles="0,0"/>
                </v:shape>
                <v:shape id="Freeform 903" o:spid="_x0000_s1031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" path="m,l,14881e" filled="f" strokecolor="#92d050" strokeweight="1.0936mm">
                  <v:path arrowok="t" o:connecttype="custom" o:connectlocs="0,0;0,14881" o:connectangles="0,0"/>
                </v:shape>
                <v:shape id="Freeform 904" o:spid="_x0000_s1032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" path="m,l,14521e" filled="f" strokecolor="#92d050" strokeweight="3.1pt">
                  <v:path arrowok="t" o:connecttype="custom" o:connectlocs="0,0;0,14521" o:connectangles="0,0"/>
                </v:shape>
                <v:shape id="Freeform 905" o:spid="_x0000_s1033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" path="m,l,14521e" filled="f" strokecolor="#92d050" strokeweight="3.1pt">
                  <v:path arrowok="t" o:connecttype="custom" o:connectlocs="0,0;0,14521" o:connectangles="0,0"/>
                </v:shape>
                <v:shape id="Freeform 906" o:spid="_x0000_s1034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" path="m,l11281,e" filled="f" strokecolor="#92d050" strokeweight="3.1pt">
                  <v:path arrowok="t" o:connecttype="custom" o:connectlocs="0,0;11281,0" o:connectangles="0,0"/>
                </v:shape>
                <v:shape id="Freeform 907" o:spid="_x0000_s1035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908" o:spid="_x0000_s1036" style="position:absolute;left:660;top:15271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" path="m,l10921,e" filled="f" strokecolor="white" strokeweight="3.1pt">
                  <v:path arrowok="t" o:connecttype="custom" o:connectlocs="0,0;10921,0" o:connectangles="0,0"/>
                </v:shape>
                <w10:wrap anchorx="page" anchory="page"/>
              </v:group>
            </w:pict>
          </mc:Fallback>
        </mc:AlternateContent>
      </w:r>
    </w:p>
    <w:p w14:paraId="4724C06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7F58D79" w14:textId="28ED2152" w:rsidR="007611BB" w:rsidRDefault="00EC7BB4">
      <w:pPr>
        <w:kinsoku w:val="0"/>
        <w:overflowPunct w:val="0"/>
        <w:spacing w:before="18" w:line="220" w:lineRule="exact"/>
        <w:rPr>
          <w:sz w:val="22"/>
          <w:szCs w:val="22"/>
        </w:rPr>
      </w:pPr>
      <w:r w:rsidRPr="00C61E78">
        <w:rPr>
          <w:noProof/>
        </w:rPr>
        <w:drawing>
          <wp:anchor distT="0" distB="0" distL="114300" distR="114300" simplePos="0" relativeHeight="251673760" behindDoc="0" locked="0" layoutInCell="1" allowOverlap="1" wp14:anchorId="447E934B" wp14:editId="386CAFE4">
            <wp:simplePos x="0" y="0"/>
            <wp:positionH relativeFrom="column">
              <wp:posOffset>-204716</wp:posOffset>
            </wp:positionH>
            <wp:positionV relativeFrom="paragraph">
              <wp:posOffset>157755</wp:posOffset>
            </wp:positionV>
            <wp:extent cx="2133600" cy="2034540"/>
            <wp:effectExtent l="0" t="0" r="0" b="3810"/>
            <wp:wrapSquare wrapText="bothSides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1504B" w14:textId="2FFC0888" w:rsidR="007611BB" w:rsidRDefault="007611BB">
      <w:pPr>
        <w:pStyle w:val="Heading1"/>
        <w:kinsoku w:val="0"/>
        <w:overflowPunct w:val="0"/>
        <w:spacing w:line="1322" w:lineRule="exact"/>
        <w:ind w:left="1755"/>
      </w:pPr>
      <w:bookmarkStart w:id="4" w:name="bookmark4"/>
      <w:bookmarkEnd w:id="4"/>
      <w:r>
        <w:t>Workstation</w:t>
      </w:r>
    </w:p>
    <w:p w14:paraId="2EB23852" w14:textId="1311A25B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6276AEC" w14:textId="2C89F319" w:rsidR="007611BB" w:rsidRDefault="007611BB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14:paraId="313D9E00" w14:textId="433FDBBA" w:rsidR="007611BB" w:rsidRDefault="0097787C">
      <w:pPr>
        <w:kinsoku w:val="0"/>
        <w:overflowPunct w:val="0"/>
        <w:ind w:left="3100" w:right="108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808" behindDoc="0" locked="0" layoutInCell="1" allowOverlap="1" wp14:anchorId="59AFB132" wp14:editId="03DD39A7">
                <wp:simplePos x="0" y="0"/>
                <wp:positionH relativeFrom="margin">
                  <wp:align>left</wp:align>
                </wp:positionH>
                <wp:positionV relativeFrom="paragraph">
                  <wp:posOffset>1019725</wp:posOffset>
                </wp:positionV>
                <wp:extent cx="1543257" cy="207818"/>
                <wp:effectExtent l="0" t="0" r="0" b="1905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E7F1A" w14:textId="77777777" w:rsidR="0097787C" w:rsidRPr="00DE13F1" w:rsidRDefault="0097787C" w:rsidP="0097787C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Image by </w:t>
                            </w:r>
                            <w:hyperlink r:id="rId78" w:tgtFrame="_blank" w:tooltip="https://pixabay.com/users/aalmeidah-4277022/?utm_source=link-attribution&amp;utm_medium=referral&amp;utm_campaign=image&amp;utm_content=1993505" w:history="1">
                              <w:proofErr w:type="spellStart"/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aalmeidah</w:t>
                              </w:r>
                              <w:proofErr w:type="spellEnd"/>
                            </w:hyperlink>
                            <w:r w:rsidRPr="00DE13F1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from </w:t>
                            </w:r>
                            <w:hyperlink r:id="rId79" w:tgtFrame="_blank" w:tooltip="https://pixabay.com/?utm_source=link-attribution&amp;utm_medium=referral&amp;utm_campaign=image&amp;utm_content=1993505" w:history="1">
                              <w:r w:rsidRPr="00DE13F1">
                                <w:rPr>
                                  <w:rFonts w:ascii="Segoe UI" w:hAnsi="Segoe UI" w:cs="Segoe UI"/>
                                  <w:color w:val="0000FF"/>
                                  <w:sz w:val="12"/>
                                  <w:szCs w:val="12"/>
                                  <w:u w:val="single"/>
                                </w:rPr>
                                <w:t>Pixabay</w:t>
                              </w:r>
                            </w:hyperlink>
                          </w:p>
                          <w:p w14:paraId="6D8EB51A" w14:textId="77777777" w:rsidR="0097787C" w:rsidRDefault="0097787C" w:rsidP="00977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B132" id="Text Box 583" o:spid="_x0000_s1513" type="#_x0000_t202" style="position:absolute;left:0;text-align:left;margin-left:0;margin-top:80.3pt;width:121.5pt;height:16.35pt;z-index:25167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" filled="f" stroked="f" strokeweight=".5pt">
                <v:textbox>
                  <w:txbxContent>
                    <w:p w14:paraId="19EE7F1A" w14:textId="77777777" w:rsidR="0097787C" w:rsidRPr="00DE13F1" w:rsidRDefault="0097787C" w:rsidP="0097787C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Image by </w:t>
                      </w:r>
                      <w:hyperlink r:id="rId80" w:tgtFrame="_blank" w:tooltip="https://pixabay.com/users/aalmeidah-4277022/?utm_source=link-attribution&amp;utm_medium=referral&amp;utm_campaign=image&amp;utm_content=1993505" w:history="1">
                        <w:proofErr w:type="spellStart"/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aalmeidah</w:t>
                        </w:r>
                        <w:proofErr w:type="spellEnd"/>
                      </w:hyperlink>
                      <w:r w:rsidRPr="00DE13F1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from </w:t>
                      </w:r>
                      <w:hyperlink r:id="rId81" w:tgtFrame="_blank" w:tooltip="https://pixabay.com/?utm_source=link-attribution&amp;utm_medium=referral&amp;utm_campaign=image&amp;utm_content=1993505" w:history="1">
                        <w:r w:rsidRPr="00DE13F1">
                          <w:rPr>
                            <w:rFonts w:ascii="Segoe UI" w:hAnsi="Segoe UI" w:cs="Segoe UI"/>
                            <w:color w:val="0000FF"/>
                            <w:sz w:val="12"/>
                            <w:szCs w:val="12"/>
                            <w:u w:val="single"/>
                          </w:rPr>
                          <w:t>Pixabay</w:t>
                        </w:r>
                      </w:hyperlink>
                    </w:p>
                    <w:p w14:paraId="6D8EB51A" w14:textId="77777777" w:rsidR="0097787C" w:rsidRDefault="0097787C" w:rsidP="0097787C"/>
                  </w:txbxContent>
                </v:textbox>
                <w10:wrap anchorx="margin"/>
              </v:shape>
            </w:pict>
          </mc:Fallback>
        </mc:AlternateContent>
      </w:r>
    </w:p>
    <w:p w14:paraId="23E33DAB" w14:textId="77777777" w:rsidR="007611BB" w:rsidRDefault="007611BB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14:paraId="5FC1908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FD268D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0D5CEB" w14:textId="77777777" w:rsidR="007611BB" w:rsidRDefault="007611BB">
      <w:pPr>
        <w:kinsoku w:val="0"/>
        <w:overflowPunct w:val="0"/>
        <w:spacing w:line="1322" w:lineRule="exact"/>
        <w:ind w:left="2560" w:right="132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>Activities</w:t>
      </w:r>
    </w:p>
    <w:p w14:paraId="29B2888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12C5EC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E3C2FC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012C4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0C4A8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92FEDF" w14:textId="77777777" w:rsidR="007611BB" w:rsidRDefault="007611BB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14:paraId="724879D7" w14:textId="77777777" w:rsidR="007611BB" w:rsidRDefault="007611BB">
      <w:pPr>
        <w:pStyle w:val="BodyText"/>
        <w:kinsoku w:val="0"/>
        <w:overflowPunct w:val="0"/>
        <w:ind w:right="122"/>
        <w:jc w:val="both"/>
      </w:pPr>
      <w:r>
        <w:t>The</w:t>
      </w:r>
      <w:r>
        <w:rPr>
          <w:spacing w:val="28"/>
        </w:rPr>
        <w:t xml:space="preserve"> </w:t>
      </w:r>
      <w:r>
        <w:t>Workstation</w:t>
      </w:r>
      <w:r>
        <w:rPr>
          <w:spacing w:val="28"/>
        </w:rPr>
        <w:t xml:space="preserve"> </w:t>
      </w:r>
      <w:r>
        <w:t>activities</w:t>
      </w:r>
      <w:r>
        <w:rPr>
          <w:spacing w:val="28"/>
        </w:rPr>
        <w:t xml:space="preserve"> </w:t>
      </w:r>
      <w:r>
        <w:t>included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ha</w:t>
      </w:r>
      <w:r>
        <w:rPr>
          <w:spacing w:val="1"/>
        </w:rPr>
        <w:t>n</w:t>
      </w:r>
      <w:r>
        <w:t>dbo</w:t>
      </w:r>
      <w:r>
        <w:rPr>
          <w:spacing w:val="-2"/>
        </w:rPr>
        <w:t>o</w:t>
      </w:r>
      <w:r>
        <w:t>k</w:t>
      </w:r>
      <w:r>
        <w:rPr>
          <w:spacing w:val="29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rPr>
          <w:spacing w:val="1"/>
        </w:rPr>
        <w:t>c</w:t>
      </w:r>
      <w:r>
        <w:t>ontribute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workstati</w:t>
      </w:r>
      <w:r>
        <w:rPr>
          <w:spacing w:val="-1"/>
        </w:rPr>
        <w:t>o</w:t>
      </w:r>
      <w:r>
        <w:t>ns</w:t>
      </w:r>
      <w:r>
        <w:rPr>
          <w:spacing w:val="28"/>
        </w:rPr>
        <w:t xml:space="preserve"> </w:t>
      </w:r>
      <w:r>
        <w:t>that you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assro</w:t>
      </w:r>
      <w:r>
        <w:rPr>
          <w:spacing w:val="-2"/>
        </w:rPr>
        <w:t>o</w:t>
      </w:r>
      <w:r>
        <w:t>m.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r</w:t>
      </w:r>
      <w:r>
        <w:t>equency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ords</w:t>
      </w:r>
      <w:r>
        <w:rPr>
          <w:spacing w:val="1"/>
        </w:rPr>
        <w:t xml:space="preserve"> </w:t>
      </w:r>
      <w:r w:rsidR="005B775A">
        <w:t xml:space="preserve">in </w:t>
      </w:r>
      <w:r w:rsidR="005B775A">
        <w:rPr>
          <w:spacing w:val="3"/>
        </w:rPr>
        <w:t>which</w:t>
      </w:r>
      <w:r>
        <w:t xml:space="preserve"> students</w:t>
      </w:r>
      <w:r>
        <w:rPr>
          <w:spacing w:val="41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practi</w:t>
      </w:r>
      <w:r>
        <w:rPr>
          <w:spacing w:val="-1"/>
        </w:rPr>
        <w:t>c</w:t>
      </w:r>
      <w:r>
        <w:t>e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become</w:t>
      </w:r>
      <w:r>
        <w:rPr>
          <w:spacing w:val="41"/>
        </w:rPr>
        <w:t xml:space="preserve"> </w:t>
      </w:r>
      <w:r>
        <w:t>more</w:t>
      </w:r>
      <w:r>
        <w:rPr>
          <w:spacing w:val="43"/>
        </w:rPr>
        <w:t xml:space="preserve"> </w:t>
      </w:r>
      <w:r>
        <w:t>fluent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reading.</w:t>
      </w:r>
      <w:r>
        <w:rPr>
          <w:spacing w:val="42"/>
        </w:rPr>
        <w:t xml:space="preserve"> </w:t>
      </w:r>
      <w:r>
        <w:t>Set</w:t>
      </w:r>
      <w:r>
        <w:rPr>
          <w:spacing w:val="41"/>
        </w:rPr>
        <w:t xml:space="preserve"> </w:t>
      </w:r>
      <w:r>
        <w:t>up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workstati</w:t>
      </w:r>
      <w:r>
        <w:rPr>
          <w:spacing w:val="-1"/>
        </w:rPr>
        <w:t>o</w:t>
      </w:r>
      <w:r>
        <w:t>ns</w:t>
      </w:r>
      <w:r>
        <w:rPr>
          <w:spacing w:val="41"/>
        </w:rPr>
        <w:t xml:space="preserve"> </w:t>
      </w:r>
      <w:r>
        <w:t>so</w:t>
      </w:r>
      <w:r>
        <w:rPr>
          <w:spacing w:val="42"/>
        </w:rPr>
        <w:t xml:space="preserve"> </w:t>
      </w:r>
      <w:r>
        <w:t>that students</w:t>
      </w:r>
      <w:r>
        <w:rPr>
          <w:spacing w:val="47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acti</w:t>
      </w:r>
      <w:r>
        <w:rPr>
          <w:spacing w:val="-2"/>
        </w:rPr>
        <w:t>v</w:t>
      </w:r>
      <w:r>
        <w:t>ely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task</w:t>
      </w:r>
      <w:r>
        <w:rPr>
          <w:spacing w:val="47"/>
        </w:rPr>
        <w:t xml:space="preserve"> </w:t>
      </w:r>
      <w:r>
        <w:t>through</w:t>
      </w:r>
      <w:r>
        <w:rPr>
          <w:spacing w:val="-2"/>
        </w:rPr>
        <w:t>o</w:t>
      </w:r>
      <w:r>
        <w:t>ut</w:t>
      </w:r>
      <w:r>
        <w:rPr>
          <w:spacing w:val="49"/>
        </w:rPr>
        <w:t xml:space="preserve"> </w:t>
      </w:r>
      <w:r>
        <w:t>each</w:t>
      </w:r>
      <w:r>
        <w:rPr>
          <w:spacing w:val="48"/>
        </w:rPr>
        <w:t xml:space="preserve"> </w:t>
      </w:r>
      <w:r>
        <w:t>work</w:t>
      </w:r>
      <w:r>
        <w:rPr>
          <w:spacing w:val="-2"/>
        </w:rPr>
        <w:t>s</w:t>
      </w:r>
      <w:r>
        <w:t>tation</w:t>
      </w:r>
      <w:r>
        <w:rPr>
          <w:spacing w:val="48"/>
        </w:rPr>
        <w:t xml:space="preserve"> </w:t>
      </w:r>
      <w:proofErr w:type="gramStart"/>
      <w:r>
        <w:t>on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daily</w:t>
      </w:r>
      <w:r>
        <w:rPr>
          <w:spacing w:val="49"/>
        </w:rPr>
        <w:t xml:space="preserve"> </w:t>
      </w:r>
      <w:r>
        <w:t>basis</w:t>
      </w:r>
      <w:proofErr w:type="gramEnd"/>
      <w:r>
        <w:t>.</w:t>
      </w:r>
      <w:r>
        <w:rPr>
          <w:spacing w:val="47"/>
        </w:rPr>
        <w:t xml:space="preserve"> </w:t>
      </w:r>
      <w:r>
        <w:t>Select</w:t>
      </w:r>
      <w:r>
        <w:rPr>
          <w:spacing w:val="47"/>
        </w:rPr>
        <w:t xml:space="preserve"> </w:t>
      </w:r>
      <w:r>
        <w:t>one differ</w:t>
      </w:r>
      <w:r>
        <w:rPr>
          <w:spacing w:val="1"/>
        </w:rPr>
        <w:t>e</w:t>
      </w:r>
      <w:r>
        <w:t>nt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>o</w:t>
      </w:r>
      <w:r>
        <w:t>rkstation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ery</w:t>
      </w:r>
      <w:r>
        <w:rPr>
          <w:spacing w:val="-2"/>
        </w:rPr>
        <w:t xml:space="preserve"> w</w:t>
      </w:r>
      <w:r>
        <w:t>eek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v</w:t>
      </w:r>
      <w:r>
        <w:t>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acti</w:t>
      </w:r>
      <w:r>
        <w:rPr>
          <w:spacing w:val="-1"/>
        </w:rPr>
        <w:t>v</w:t>
      </w:r>
      <w:r>
        <w:t>ities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students.</w:t>
      </w:r>
    </w:p>
    <w:p w14:paraId="61771C39" w14:textId="77777777" w:rsidR="007611BB" w:rsidRDefault="007611BB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14:paraId="31829EE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1803B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52D1C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47955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4390BB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832E8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9D53C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A3C57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DC688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BA4247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17E67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6F01E2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4C23C6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A93FAA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03E48F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49</w:t>
      </w:r>
    </w:p>
    <w:p w14:paraId="42642082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82"/>
          <w:pgSz w:w="12240" w:h="15840"/>
          <w:pgMar w:top="1480" w:right="1320" w:bottom="280" w:left="1340" w:header="0" w:footer="0" w:gutter="0"/>
          <w:cols w:space="720" w:equalWidth="0">
            <w:col w:w="9580"/>
          </w:cols>
          <w:noEndnote/>
        </w:sectPr>
      </w:pPr>
    </w:p>
    <w:p w14:paraId="163FFDE9" w14:textId="77777777" w:rsidR="007611BB" w:rsidRDefault="00643126">
      <w:pPr>
        <w:kinsoku w:val="0"/>
        <w:overflowPunct w:val="0"/>
        <w:spacing w:before="58"/>
        <w:ind w:right="460"/>
        <w:jc w:val="right"/>
        <w:rPr>
          <w:rFonts w:ascii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5" behindDoc="1" locked="0" layoutInCell="0" allowOverlap="1" wp14:anchorId="74190003" wp14:editId="555BCF9D">
                <wp:simplePos x="0" y="0"/>
                <wp:positionH relativeFrom="page">
                  <wp:posOffset>6208395</wp:posOffset>
                </wp:positionH>
                <wp:positionV relativeFrom="page">
                  <wp:posOffset>285750</wp:posOffset>
                </wp:positionV>
                <wp:extent cx="631825" cy="535940"/>
                <wp:effectExtent l="0" t="0" r="0" b="0"/>
                <wp:wrapNone/>
                <wp:docPr id="28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535940"/>
                          <a:chOff x="9777" y="450"/>
                          <a:chExt cx="995" cy="844"/>
                        </a:xfrm>
                      </wpg:grpSpPr>
                      <wpg:grpSp>
                        <wpg:cNvPr id="281" name="Group 911"/>
                        <wpg:cNvGrpSpPr>
                          <a:grpSpLocks/>
                        </wpg:cNvGrpSpPr>
                        <wpg:grpSpPr bwMode="auto">
                          <a:xfrm>
                            <a:off x="9837" y="509"/>
                            <a:ext cx="875" cy="725"/>
                            <a:chOff x="9837" y="509"/>
                            <a:chExt cx="875" cy="725"/>
                          </a:xfrm>
                        </wpg:grpSpPr>
                        <wps:wsp>
                          <wps:cNvPr id="282" name="Freeform 912"/>
                          <wps:cNvSpPr>
                            <a:spLocks/>
                          </wps:cNvSpPr>
                          <wps:spPr bwMode="auto">
                            <a:xfrm>
                              <a:off x="9837" y="509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913"/>
                          <wps:cNvSpPr>
                            <a:spLocks/>
                          </wps:cNvSpPr>
                          <wps:spPr bwMode="auto">
                            <a:xfrm>
                              <a:off x="9837" y="509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914"/>
                          <wps:cNvSpPr>
                            <a:spLocks/>
                          </wps:cNvSpPr>
                          <wps:spPr bwMode="auto">
                            <a:xfrm>
                              <a:off x="9837" y="509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915"/>
                        <wpg:cNvGrpSpPr>
                          <a:grpSpLocks/>
                        </wpg:cNvGrpSpPr>
                        <wpg:grpSpPr bwMode="auto">
                          <a:xfrm>
                            <a:off x="9787" y="460"/>
                            <a:ext cx="975" cy="824"/>
                            <a:chOff x="9787" y="460"/>
                            <a:chExt cx="975" cy="824"/>
                          </a:xfrm>
                        </wpg:grpSpPr>
                        <wps:wsp>
                          <wps:cNvPr id="286" name="Freeform 916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8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306 w 975"/>
                                <a:gd name="T11" fmla="*/ 646 h 824"/>
                                <a:gd name="T12" fmla="*/ 331 w 975"/>
                                <a:gd name="T13" fmla="*/ 654 h 824"/>
                                <a:gd name="T14" fmla="*/ 343 w 975"/>
                                <a:gd name="T15" fmla="*/ 660 h 824"/>
                                <a:gd name="T16" fmla="*/ 356 w 975"/>
                                <a:gd name="T17" fmla="*/ 666 h 824"/>
                                <a:gd name="T18" fmla="*/ 382 w 975"/>
                                <a:gd name="T19" fmla="*/ 678 h 824"/>
                                <a:gd name="T20" fmla="*/ 408 w 975"/>
                                <a:gd name="T21" fmla="*/ 692 h 824"/>
                                <a:gd name="T22" fmla="*/ 435 w 975"/>
                                <a:gd name="T23" fmla="*/ 708 h 824"/>
                                <a:gd name="T24" fmla="*/ 462 w 975"/>
                                <a:gd name="T25" fmla="*/ 722 h 824"/>
                                <a:gd name="T26" fmla="*/ 518 w 975"/>
                                <a:gd name="T27" fmla="*/ 754 h 824"/>
                                <a:gd name="T28" fmla="*/ 547 w 975"/>
                                <a:gd name="T29" fmla="*/ 770 h 824"/>
                                <a:gd name="T30" fmla="*/ 576 w 975"/>
                                <a:gd name="T31" fmla="*/ 784 h 824"/>
                                <a:gd name="T32" fmla="*/ 590 w 975"/>
                                <a:gd name="T33" fmla="*/ 790 h 824"/>
                                <a:gd name="T34" fmla="*/ 606 w 975"/>
                                <a:gd name="T35" fmla="*/ 796 h 824"/>
                                <a:gd name="T36" fmla="*/ 621 w 975"/>
                                <a:gd name="T37" fmla="*/ 802 h 824"/>
                                <a:gd name="T38" fmla="*/ 636 w 975"/>
                                <a:gd name="T39" fmla="*/ 808 h 824"/>
                                <a:gd name="T40" fmla="*/ 684 w 975"/>
                                <a:gd name="T41" fmla="*/ 820 h 824"/>
                                <a:gd name="T42" fmla="*/ 717 w 975"/>
                                <a:gd name="T43" fmla="*/ 824 h 824"/>
                                <a:gd name="T44" fmla="*/ 767 w 975"/>
                                <a:gd name="T45" fmla="*/ 824 h 824"/>
                                <a:gd name="T46" fmla="*/ 784 w 975"/>
                                <a:gd name="T47" fmla="*/ 822 h 824"/>
                                <a:gd name="T48" fmla="*/ 801 w 975"/>
                                <a:gd name="T49" fmla="*/ 818 h 824"/>
                                <a:gd name="T50" fmla="*/ 818 w 975"/>
                                <a:gd name="T51" fmla="*/ 812 h 824"/>
                                <a:gd name="T52" fmla="*/ 835 w 975"/>
                                <a:gd name="T53" fmla="*/ 806 h 824"/>
                                <a:gd name="T54" fmla="*/ 852 w 975"/>
                                <a:gd name="T55" fmla="*/ 800 h 824"/>
                                <a:gd name="T56" fmla="*/ 885 w 975"/>
                                <a:gd name="T57" fmla="*/ 780 h 824"/>
                                <a:gd name="T58" fmla="*/ 901 w 975"/>
                                <a:gd name="T59" fmla="*/ 770 h 824"/>
                                <a:gd name="T60" fmla="*/ 908 w 975"/>
                                <a:gd name="T61" fmla="*/ 764 h 824"/>
                                <a:gd name="T62" fmla="*/ 720 w 975"/>
                                <a:gd name="T63" fmla="*/ 764 h 824"/>
                                <a:gd name="T64" fmla="*/ 680 w 975"/>
                                <a:gd name="T65" fmla="*/ 758 h 824"/>
                                <a:gd name="T66" fmla="*/ 641 w 975"/>
                                <a:gd name="T67" fmla="*/ 746 h 824"/>
                                <a:gd name="T68" fmla="*/ 573 w 975"/>
                                <a:gd name="T69" fmla="*/ 716 h 824"/>
                                <a:gd name="T70" fmla="*/ 546 w 975"/>
                                <a:gd name="T71" fmla="*/ 700 h 824"/>
                                <a:gd name="T72" fmla="*/ 492 w 975"/>
                                <a:gd name="T73" fmla="*/ 670 h 824"/>
                                <a:gd name="T74" fmla="*/ 465 w 975"/>
                                <a:gd name="T75" fmla="*/ 654 h 824"/>
                                <a:gd name="T76" fmla="*/ 437 w 975"/>
                                <a:gd name="T77" fmla="*/ 640 h 824"/>
                                <a:gd name="T78" fmla="*/ 423 w 975"/>
                                <a:gd name="T79" fmla="*/ 63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8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3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518" y="754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0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0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3" y="716"/>
                                  </a:lnTo>
                                  <a:lnTo>
                                    <a:pt x="546" y="700"/>
                                  </a:lnTo>
                                  <a:lnTo>
                                    <a:pt x="492" y="670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917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3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0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3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0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918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47 w 975"/>
                                <a:gd name="T17" fmla="*/ 622 h 824"/>
                                <a:gd name="T18" fmla="*/ 475 w 975"/>
                                <a:gd name="T19" fmla="*/ 638 h 824"/>
                                <a:gd name="T20" fmla="*/ 529 w 975"/>
                                <a:gd name="T21" fmla="*/ 668 h 824"/>
                                <a:gd name="T22" fmla="*/ 556 w 975"/>
                                <a:gd name="T23" fmla="*/ 684 h 824"/>
                                <a:gd name="T24" fmla="*/ 582 w 975"/>
                                <a:gd name="T25" fmla="*/ 698 h 824"/>
                                <a:gd name="T26" fmla="*/ 609 w 975"/>
                                <a:gd name="T27" fmla="*/ 710 h 824"/>
                                <a:gd name="T28" fmla="*/ 635 w 975"/>
                                <a:gd name="T29" fmla="*/ 722 h 824"/>
                                <a:gd name="T30" fmla="*/ 685 w 975"/>
                                <a:gd name="T31" fmla="*/ 738 h 824"/>
                                <a:gd name="T32" fmla="*/ 721 w 975"/>
                                <a:gd name="T33" fmla="*/ 744 h 824"/>
                                <a:gd name="T34" fmla="*/ 756 w 975"/>
                                <a:gd name="T35" fmla="*/ 744 h 824"/>
                                <a:gd name="T36" fmla="*/ 792 w 975"/>
                                <a:gd name="T37" fmla="*/ 738 h 824"/>
                                <a:gd name="T38" fmla="*/ 803 w 975"/>
                                <a:gd name="T39" fmla="*/ 734 h 824"/>
                                <a:gd name="T40" fmla="*/ 823 w 975"/>
                                <a:gd name="T41" fmla="*/ 724 h 824"/>
                                <a:gd name="T42" fmla="*/ 722 w 975"/>
                                <a:gd name="T43" fmla="*/ 724 h 824"/>
                                <a:gd name="T44" fmla="*/ 677 w 975"/>
                                <a:gd name="T45" fmla="*/ 716 h 824"/>
                                <a:gd name="T46" fmla="*/ 654 w 975"/>
                                <a:gd name="T47" fmla="*/ 708 h 824"/>
                                <a:gd name="T48" fmla="*/ 642 w 975"/>
                                <a:gd name="T49" fmla="*/ 702 h 824"/>
                                <a:gd name="T50" fmla="*/ 630 w 975"/>
                                <a:gd name="T51" fmla="*/ 698 h 824"/>
                                <a:gd name="T52" fmla="*/ 617 w 975"/>
                                <a:gd name="T53" fmla="*/ 692 h 824"/>
                                <a:gd name="T54" fmla="*/ 591 w 975"/>
                                <a:gd name="T55" fmla="*/ 680 h 824"/>
                                <a:gd name="T56" fmla="*/ 565 w 975"/>
                                <a:gd name="T57" fmla="*/ 666 h 824"/>
                                <a:gd name="T58" fmla="*/ 539 w 975"/>
                                <a:gd name="T59" fmla="*/ 650 h 824"/>
                                <a:gd name="T60" fmla="*/ 512 w 975"/>
                                <a:gd name="T61" fmla="*/ 636 h 824"/>
                                <a:gd name="T62" fmla="*/ 457 w 975"/>
                                <a:gd name="T63" fmla="*/ 604 h 824"/>
                                <a:gd name="T64" fmla="*/ 400 w 975"/>
                                <a:gd name="T65" fmla="*/ 576 h 824"/>
                                <a:gd name="T66" fmla="*/ 385 w 975"/>
                                <a:gd name="T67" fmla="*/ 568 h 824"/>
                                <a:gd name="T68" fmla="*/ 370 w 975"/>
                                <a:gd name="T69" fmla="*/ 562 h 824"/>
                                <a:gd name="T70" fmla="*/ 355 w 975"/>
                                <a:gd name="T71" fmla="*/ 556 h 824"/>
                                <a:gd name="T72" fmla="*/ 340 w 975"/>
                                <a:gd name="T73" fmla="*/ 55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919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7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1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3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0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0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3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1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3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3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920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62 w 975"/>
                                <a:gd name="T7" fmla="*/ 672 h 824"/>
                                <a:gd name="T8" fmla="*/ 850 w 975"/>
                                <a:gd name="T9" fmla="*/ 682 h 824"/>
                                <a:gd name="T10" fmla="*/ 827 w 975"/>
                                <a:gd name="T11" fmla="*/ 698 h 824"/>
                                <a:gd name="T12" fmla="*/ 806 w 975"/>
                                <a:gd name="T13" fmla="*/ 710 h 824"/>
                                <a:gd name="T14" fmla="*/ 774 w 975"/>
                                <a:gd name="T15" fmla="*/ 722 h 824"/>
                                <a:gd name="T16" fmla="*/ 765 w 975"/>
                                <a:gd name="T17" fmla="*/ 724 h 824"/>
                                <a:gd name="T18" fmla="*/ 823 w 975"/>
                                <a:gd name="T19" fmla="*/ 724 h 824"/>
                                <a:gd name="T20" fmla="*/ 827 w 975"/>
                                <a:gd name="T21" fmla="*/ 722 h 824"/>
                                <a:gd name="T22" fmla="*/ 839 w 975"/>
                                <a:gd name="T23" fmla="*/ 714 h 824"/>
                                <a:gd name="T24" fmla="*/ 863 w 975"/>
                                <a:gd name="T25" fmla="*/ 698 h 824"/>
                                <a:gd name="T26" fmla="*/ 889 w 975"/>
                                <a:gd name="T27" fmla="*/ 674 h 824"/>
                                <a:gd name="T28" fmla="*/ 895 w 975"/>
                                <a:gd name="T29" fmla="*/ 668 h 824"/>
                                <a:gd name="T30" fmla="*/ 895 w 975"/>
                                <a:gd name="T31" fmla="*/ 25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27" y="698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3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921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1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86 w 975"/>
                                <a:gd name="T25" fmla="*/ 640 h 824"/>
                                <a:gd name="T26" fmla="*/ 227 w 975"/>
                                <a:gd name="T27" fmla="*/ 632 h 824"/>
                                <a:gd name="T28" fmla="*/ 423 w 975"/>
                                <a:gd name="T29" fmla="*/ 632 h 824"/>
                                <a:gd name="T30" fmla="*/ 410 w 975"/>
                                <a:gd name="T31" fmla="*/ 624 h 824"/>
                                <a:gd name="T32" fmla="*/ 354 w 975"/>
                                <a:gd name="T33" fmla="*/ 600 h 824"/>
                                <a:gd name="T34" fmla="*/ 340 w 975"/>
                                <a:gd name="T35" fmla="*/ 594 h 824"/>
                                <a:gd name="T36" fmla="*/ 326 w 975"/>
                                <a:gd name="T37" fmla="*/ 590 h 824"/>
                                <a:gd name="T38" fmla="*/ 312 w 975"/>
                                <a:gd name="T39" fmla="*/ 584 h 824"/>
                                <a:gd name="T40" fmla="*/ 298 w 975"/>
                                <a:gd name="T41" fmla="*/ 580 h 824"/>
                                <a:gd name="T42" fmla="*/ 241 w 975"/>
                                <a:gd name="T43" fmla="*/ 57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1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922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57 w 975"/>
                                <a:gd name="T5" fmla="*/ 628 h 824"/>
                                <a:gd name="T6" fmla="*/ 60 w 975"/>
                                <a:gd name="T7" fmla="*/ 625 h 824"/>
                                <a:gd name="T8" fmla="*/ 60 w 975"/>
                                <a:gd name="T9" fmla="*/ 62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57" y="628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923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57 w 975"/>
                                <a:gd name="T3" fmla="*/ 628 h 824"/>
                                <a:gd name="T4" fmla="*/ 42 w 975"/>
                                <a:gd name="T5" fmla="*/ 642 h 824"/>
                                <a:gd name="T6" fmla="*/ 60 w 975"/>
                                <a:gd name="T7" fmla="*/ 642 h 824"/>
                                <a:gd name="T8" fmla="*/ 60 w 975"/>
                                <a:gd name="T9" fmla="*/ 625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57" y="628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924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925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926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927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23 w 975"/>
                                <a:gd name="T13" fmla="*/ 118 h 824"/>
                                <a:gd name="T14" fmla="*/ 110 w 975"/>
                                <a:gd name="T15" fmla="*/ 128 h 824"/>
                                <a:gd name="T16" fmla="*/ 85 w 975"/>
                                <a:gd name="T17" fmla="*/ 152 h 824"/>
                                <a:gd name="T18" fmla="*/ 80 w 975"/>
                                <a:gd name="T19" fmla="*/ 158 h 824"/>
                                <a:gd name="T20" fmla="*/ 80 w 975"/>
                                <a:gd name="T21" fmla="*/ 571 h 824"/>
                                <a:gd name="T22" fmla="*/ 100 w 975"/>
                                <a:gd name="T23" fmla="*/ 550 h 824"/>
                                <a:gd name="T24" fmla="*/ 100 w 975"/>
                                <a:gd name="T25" fmla="*/ 166 h 824"/>
                                <a:gd name="T26" fmla="*/ 112 w 975"/>
                                <a:gd name="T27" fmla="*/ 154 h 824"/>
                                <a:gd name="T28" fmla="*/ 124 w 975"/>
                                <a:gd name="T29" fmla="*/ 144 h 824"/>
                                <a:gd name="T30" fmla="*/ 135 w 975"/>
                                <a:gd name="T31" fmla="*/ 134 h 824"/>
                                <a:gd name="T32" fmla="*/ 146 w 975"/>
                                <a:gd name="T33" fmla="*/ 126 h 824"/>
                                <a:gd name="T34" fmla="*/ 157 w 975"/>
                                <a:gd name="T35" fmla="*/ 120 h 824"/>
                                <a:gd name="T36" fmla="*/ 168 w 975"/>
                                <a:gd name="T37" fmla="*/ 114 h 824"/>
                                <a:gd name="T38" fmla="*/ 189 w 975"/>
                                <a:gd name="T39" fmla="*/ 106 h 824"/>
                                <a:gd name="T40" fmla="*/ 220 w 975"/>
                                <a:gd name="T41" fmla="*/ 100 h 824"/>
                                <a:gd name="T42" fmla="*/ 331 w 975"/>
                                <a:gd name="T43" fmla="*/ 100 h 824"/>
                                <a:gd name="T44" fmla="*/ 327 w 975"/>
                                <a:gd name="T45" fmla="*/ 98 h 824"/>
                                <a:gd name="T46" fmla="*/ 314 w 975"/>
                                <a:gd name="T47" fmla="*/ 94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928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1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1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929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25 w 975"/>
                                <a:gd name="T11" fmla="*/ 256 h 824"/>
                                <a:gd name="T12" fmla="*/ 809 w 975"/>
                                <a:gd name="T13" fmla="*/ 262 h 824"/>
                                <a:gd name="T14" fmla="*/ 778 w 975"/>
                                <a:gd name="T15" fmla="*/ 270 h 824"/>
                                <a:gd name="T16" fmla="*/ 762 w 975"/>
                                <a:gd name="T17" fmla="*/ 272 h 824"/>
                                <a:gd name="T18" fmla="*/ 840 w 975"/>
                                <a:gd name="T19" fmla="*/ 272 h 824"/>
                                <a:gd name="T20" fmla="*/ 865 w 975"/>
                                <a:gd name="T21" fmla="*/ 260 h 824"/>
                                <a:gd name="T22" fmla="*/ 882 w 975"/>
                                <a:gd name="T23" fmla="*/ 250 h 824"/>
                                <a:gd name="T24" fmla="*/ 895 w 975"/>
                                <a:gd name="T25" fmla="*/ 240 h 824"/>
                                <a:gd name="T26" fmla="*/ 895 w 975"/>
                                <a:gd name="T27" fmla="*/ 224 h 824"/>
                                <a:gd name="T28" fmla="*/ 915 w 975"/>
                                <a:gd name="T29" fmla="*/ 201 h 824"/>
                                <a:gd name="T30" fmla="*/ 915 w 975"/>
                                <a:gd name="T31" fmla="*/ 20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25" y="256"/>
                                  </a:lnTo>
                                  <a:lnTo>
                                    <a:pt x="809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5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930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931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3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509 w 975"/>
                                <a:gd name="T19" fmla="*/ 170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5 w 975"/>
                                <a:gd name="T35" fmla="*/ 250 h 824"/>
                                <a:gd name="T36" fmla="*/ 818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5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80 w 975"/>
                                <a:gd name="T49" fmla="*/ 184 h 824"/>
                                <a:gd name="T50" fmla="*/ 668 w 975"/>
                                <a:gd name="T51" fmla="*/ 180 h 824"/>
                                <a:gd name="T52" fmla="*/ 655 w 975"/>
                                <a:gd name="T53" fmla="*/ 176 h 824"/>
                                <a:gd name="T54" fmla="*/ 643 w 975"/>
                                <a:gd name="T55" fmla="*/ 170 h 824"/>
                                <a:gd name="T56" fmla="*/ 630 w 975"/>
                                <a:gd name="T57" fmla="*/ 166 h 824"/>
                                <a:gd name="T58" fmla="*/ 618 w 975"/>
                                <a:gd name="T59" fmla="*/ 160 h 824"/>
                                <a:gd name="T60" fmla="*/ 592 w 975"/>
                                <a:gd name="T61" fmla="*/ 148 h 824"/>
                                <a:gd name="T62" fmla="*/ 566 w 975"/>
                                <a:gd name="T63" fmla="*/ 134 h 824"/>
                                <a:gd name="T64" fmla="*/ 539 w 975"/>
                                <a:gd name="T65" fmla="*/ 118 h 824"/>
                                <a:gd name="T66" fmla="*/ 484 w 975"/>
                                <a:gd name="T67" fmla="*/ 88 h 824"/>
                                <a:gd name="T68" fmla="*/ 456 w 975"/>
                                <a:gd name="T69" fmla="*/ 72 h 824"/>
                                <a:gd name="T70" fmla="*/ 434 w 975"/>
                                <a:gd name="T71" fmla="*/ 60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509" y="170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5" y="250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5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5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0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6" y="72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932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933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934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935"/>
                          <wps:cNvSpPr>
                            <a:spLocks/>
                          </wps:cNvSpPr>
                          <wps:spPr bwMode="auto">
                            <a:xfrm>
                              <a:off x="9787" y="460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41 w 975"/>
                                <a:gd name="T13" fmla="*/ 156 h 824"/>
                                <a:gd name="T14" fmla="*/ 830 w 975"/>
                                <a:gd name="T15" fmla="*/ 164 h 824"/>
                                <a:gd name="T16" fmla="*/ 820 w 975"/>
                                <a:gd name="T17" fmla="*/ 170 h 824"/>
                                <a:gd name="T18" fmla="*/ 809 w 975"/>
                                <a:gd name="T19" fmla="*/ 176 h 824"/>
                                <a:gd name="T20" fmla="*/ 778 w 975"/>
                                <a:gd name="T21" fmla="*/ 188 h 824"/>
                                <a:gd name="T22" fmla="*/ 757 w 975"/>
                                <a:gd name="T23" fmla="*/ 192 h 824"/>
                                <a:gd name="T24" fmla="*/ 892 w 975"/>
                                <a:gd name="T25" fmla="*/ 192 h 824"/>
                                <a:gd name="T26" fmla="*/ 904 w 975"/>
                                <a:gd name="T27" fmla="*/ 182 h 824"/>
                                <a:gd name="T28" fmla="*/ 918 w 975"/>
                                <a:gd name="T29" fmla="*/ 168 h 824"/>
                                <a:gd name="T30" fmla="*/ 971 w 975"/>
                                <a:gd name="T31" fmla="*/ 168 h 824"/>
                                <a:gd name="T32" fmla="*/ 971 w 975"/>
                                <a:gd name="T33" fmla="*/ 128 h 824"/>
                                <a:gd name="T34" fmla="*/ 960 w 975"/>
                                <a:gd name="T35" fmla="*/ 110 h 824"/>
                                <a:gd name="T36" fmla="*/ 941 w 975"/>
                                <a:gd name="T37" fmla="*/ 100 h 824"/>
                                <a:gd name="T38" fmla="*/ 922 w 975"/>
                                <a:gd name="T39" fmla="*/ 96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41" y="156"/>
                                  </a:lnTo>
                                  <a:lnTo>
                                    <a:pt x="830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8DABE" id="Group 910" o:spid="_x0000_s1026" style="position:absolute;margin-left:488.85pt;margin-top:22.5pt;width:49.75pt;height:42.2pt;z-index:-251660205;mso-position-horizontal-relative:page;mso-position-vertical-relative:page" coordorigin="9777,450" coordsize="995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" o:allowincell="f">
                <v:group id="Group 911" o:spid="_x0000_s1027" style="position:absolute;left:9837;top:509;width:875;height:725" coordorigin="9837,509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912" o:spid="_x0000_s1028" style="position:absolute;left:9837;top:509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913" o:spid="_x0000_s1029" style="position:absolute;left:9837;top:509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" path="m174,l131,6,87,23,43,53,,95,,628,43,585,87,556r44,-17l174,532r701,l875,191r-175,l656,189,612,179,568,164,525,143,481,120,393,71,349,47,306,27,262,11,218,2,174,xe" fillcolor="yellow" stroked="f"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/>
                  </v:shape>
                  <v:shape id="Freeform 914" o:spid="_x0000_s1030" style="position:absolute;left:9837;top:509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915" o:spid="_x0000_s1031" style="position:absolute;left:9787;top:460;width:975;height:824" coordorigin="9787,460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916" o:spid="_x0000_s1032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" path="m423,632r-185,l248,634r12,l283,638r23,8l331,654r12,6l356,666r26,12l408,692r27,16l462,722r56,32l547,770r29,14l590,790r16,6l621,802r15,6l684,820r33,4l767,824r17,-2l801,818r17,-6l835,806r17,-6l885,780r16,-10l908,764r-188,l680,758,641,746,573,716,546,700,492,670,465,654,437,640r-14,-8xe" fillcolor="red" stroked="f">
                    <v:path arrowok="t" o:connecttype="custom" o:connectlocs="423,632;238,632;248,634;260,634;283,638;306,646;331,654;343,660;356,666;382,678;408,692;435,708;462,722;518,754;547,770;576,784;590,790;606,796;621,802;636,808;684,820;717,824;767,824;784,822;801,818;818,812;835,806;852,800;885,780;901,770;908,764;720,764;680,758;641,746;573,716;546,700;492,670;465,654;437,640;423,632" o:connectangles="0,0,0,0,0,0,0,0,0,0,0,0,0,0,0,0,0,0,0,0,0,0,0,0,0,0,0,0,0,0,0,0,0,0,0,0,0,0,0,0"/>
                  </v:shape>
                  <v:shape id="Freeform 917" o:spid="_x0000_s1033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" path="m972,196r-26,l915,230r,444l903,688r-13,12l877,712r-27,20l837,740r-26,12l785,760r-26,4l908,764r9,-8l932,742r16,-14l962,712r8,-8l975,692r-1,-46l972,196xe" fillcolor="red" stroked="f">
                    <v:path arrowok="t" o:connecttype="custom" o:connectlocs="972,196;946,196;915,230;915,674;903,688;890,700;877,712;850,732;837,740;811,752;785,760;759,764;908,764;917,756;932,742;948,728;962,712;970,704;975,692;974,646;972,196" o:connectangles="0,0,0,0,0,0,0,0,0,0,0,0,0,0,0,0,0,0,0,0,0"/>
                  </v:shape>
                  <v:shape id="Freeform 918" o:spid="_x0000_s1034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" path="m340,552r-98,l288,558r45,12l347,576r15,4l376,588r15,6l447,622r28,16l529,668r27,16l582,698r27,12l635,722r50,16l721,744r35,l792,738r11,-4l823,724r-101,l677,716r-23,-8l642,702r-12,-4l617,692,591,680,565,666,539,650,512,636,457,604,400,576r-15,-8l370,562r-15,-6l340,552xe" fillcolor="red" stroked="f">
                    <v:path arrowok="t" o:connecttype="custom" o:connectlocs="340,552;242,552;288,558;333,570;347,576;362,580;376,588;391,594;447,622;475,638;529,668;556,684;582,698;609,710;635,722;685,738;721,744;756,744;792,738;803,734;823,724;722,724;677,716;654,708;642,702;630,698;617,692;591,680;565,666;539,650;512,636;457,604;400,576;385,568;370,562;355,556;340,552" o:connectangles="0,0,0,0,0,0,0,0,0,0,0,0,0,0,0,0,0,0,0,0,0,0,0,0,0,0,0,0,0,0,0,0,0,0,0,0,0"/>
                  </v:shape>
                  <v:shape id="Freeform 919" o:spid="_x0000_s1035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" path="m257,l224,,190,4r-34,8l139,18,106,34,89,44,73,56,57,68,42,82,13,112,4,122,,134r,34l3,698r11,16l33,726r19,2l71,724,86,712,98,700r12,-12l121,678r12,-10l143,662r6,-4l56,658r4,-4l60,642r-18,l55,628r-27,l60,593r,-443l70,138,84,124,97,114r13,-12l150,78r13,-4l176,68r13,-2l202,62r13,-2l434,60r-7,-4l398,42,383,36,368,28,353,24,338,18,322,14,306,8,290,6,274,2,257,xe" fillcolor="red" stroked="f">
                    <v:path arrowok="t" o:connecttype="custom" o:connectlocs="257,0;224,0;190,4;156,12;139,18;106,34;89,44;73,56;57,68;42,82;13,112;4,122;0,134;0,168;3,698;14,714;33,726;52,728;71,724;86,712;98,700;110,688;121,678;133,668;143,662;149,658;56,658;60,654;60,642;42,642;55,628;28,628;60,593;60,150;70,138;84,124;97,114;110,102;150,78;163,74;176,68;189,66;202,62;215,60;434,60;427,56;398,42;383,36;368,28;353,24;338,18;322,14;306,8;290,6;274,2;257,0" o:connectangles="0,0,0,0,0,0,0,0,0,0,0,0,0,0,0,0,0,0,0,0,0,0,0,0,0,0,0,0,0,0,0,0,0,0,0,0,0,0,0,0,0,0,0,0,0,0,0,0,0,0,0,0,0,0,0,0"/>
                  </v:shape>
                  <v:shape id="Freeform 920" o:spid="_x0000_s1036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" path="m895,252r-20,22l875,660r-13,12l850,682r-23,16l806,710r-32,12l765,724r58,l827,722r12,-8l863,698r26,-24l895,668r,-416xe" fillcolor="red" stroked="f">
                    <v:path arrowok="t" o:connecttype="custom" o:connectlocs="895,252;875,274;875,660;862,672;850,682;827,698;806,710;774,722;765,724;823,724;827,722;839,714;863,698;889,674;895,668;895,252" o:connectangles="0,0,0,0,0,0,0,0,0,0,0,0,0,0,0,0"/>
                  </v:shape>
                  <v:shape id="Freeform 921" o:spid="_x0000_s1037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" path="m241,572r-14,l184,578r-14,4l141,594r-28,16l84,630,70,644,56,658r93,l155,654r10,-6l186,640r41,-8l423,632r-13,-8l354,600r-14,-6l326,590r-14,-6l298,580r-57,-8xe" fillcolor="red" stroked="f">
                    <v:path arrowok="t" o:connecttype="custom" o:connectlocs="241,572;227,572;184,578;170,582;141,594;113,610;84,630;70,644;56,658;149,658;155,654;165,648;186,640;227,632;423,632;410,624;354,600;340,594;326,590;312,584;298,580;241,572" o:connectangles="0,0,0,0,0,0,0,0,0,0,0,0,0,0,0,0,0,0,0,0,0,0"/>
                  </v:shape>
                  <v:shape id="Freeform 922" o:spid="_x0000_s1038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" path="m60,623l42,642,57,628r3,-3l60,623xe" fillcolor="red" stroked="f">
                    <v:path arrowok="t" o:connecttype="custom" o:connectlocs="60,623;42,642;57,628;60,625;60,623" o:connectangles="0,0,0,0,0"/>
                  </v:shape>
                  <v:shape id="Freeform 923" o:spid="_x0000_s1039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" path="m60,625r-3,3l42,642r18,l60,625xe" fillcolor="red" stroked="f">
                    <v:path arrowok="t" o:connecttype="custom" o:connectlocs="60,625;57,628;42,642;60,642;60,625" o:connectangles="0,0,0,0,0"/>
                  </v:shape>
                  <v:shape id="Freeform 924" o:spid="_x0000_s1040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925" o:spid="_x0000_s1041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926" o:spid="_x0000_s1042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927" o:spid="_x0000_s1043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" path="m253,80r-36,l194,84r-11,4l159,96r-12,6l123,118r-13,10l85,152r-5,6l80,571r20,-21l100,166r12,-12l124,144r11,-10l146,126r11,-6l168,114r21,-8l220,100r111,l327,98,314,94,302,90,289,88,277,84,253,80xe" fillcolor="red" stroked="f">
                    <v:path arrowok="t" o:connecttype="custom" o:connectlocs="253,80;217,80;194,84;183,88;159,96;147,102;123,118;110,128;85,152;80,158;80,571;100,550;100,166;112,154;124,144;135,134;146,126;157,120;168,114;189,106;220,100;331,100;327,98;314,94;302,90;289,88;277,84;253,80" o:connectangles="0,0,0,0,0,0,0,0,0,0,0,0,0,0,0,0,0,0,0,0,0,0,0,0,0,0,0,0"/>
                  </v:shape>
                  <v:shape id="Freeform 928" o:spid="_x0000_s1044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" path="m331,100r-80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1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929" o:spid="_x0000_s1045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" path="m915,200r-13,10l887,222r-31,20l841,250r-16,6l809,262r-31,8l762,272r78,l865,260r17,-10l895,240r,-16l915,201r,-1xe" fillcolor="red" stroked="f">
                    <v:path arrowok="t" o:connecttype="custom" o:connectlocs="915,200;902,210;887,222;856,242;841,250;825,256;809,262;778,270;762,272;840,272;865,260;882,250;895,240;895,224;915,201;915,200" o:connectangles="0,0,0,0,0,0,0,0,0,0,0,0,0,0,0,0"/>
                  </v:shape>
                  <v:shape id="Freeform 930" o:spid="_x0000_s1046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931" o:spid="_x0000_s1047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" path="m434,60r-180,l280,64r53,16l347,86r13,4l373,96r55,28l455,140r54,30l537,186r27,14l592,214r42,18l690,248r28,4l761,252r14,-2l818,238r15,-6l861,216r14,-10l892,192r-167,l680,184r-12,-4l655,176r-12,-6l630,166r-12,-6l592,148,566,134,539,118,484,88,456,72,434,60xe" fillcolor="red" stroked="f">
                    <v:path arrowok="t" o:connecttype="custom" o:connectlocs="434,60;254,60;280,64;333,80;347,86;360,90;373,96;428,124;455,140;509,170;537,186;564,200;592,214;634,232;690,248;718,252;761,252;775,250;818,238;833,232;861,216;875,206;892,192;725,192;680,184;668,180;655,176;643,170;630,166;618,160;592,148;566,134;539,118;484,88;456,72;434,60" o:connectangles="0,0,0,0,0,0,0,0,0,0,0,0,0,0,0,0,0,0,0,0,0,0,0,0,0,0,0,0,0,0,0,0,0,0,0,0"/>
                  </v:shape>
                  <v:shape id="Freeform 932" o:spid="_x0000_s1048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933" o:spid="_x0000_s1049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934" o:spid="_x0000_s1050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935" o:spid="_x0000_s1051" style="position:absolute;left:9787;top:460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" path="m922,96r-19,4l888,112r-12,14l864,138r-12,10l841,156r-11,8l820,170r-11,6l778,188r-21,4l892,192r12,-10l918,168r53,l971,128,960,110,941,100,922,96xe" fillcolor="red" stroked="f">
                    <v:path arrowok="t" o:connecttype="custom" o:connectlocs="922,96;903,100;888,112;876,126;864,138;852,148;841,156;830,164;820,170;809,176;778,188;757,192;892,192;904,182;918,168;971,168;971,128;960,110;941,100;922,96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611BB">
        <w:rPr>
          <w:rFonts w:ascii="Calibri" w:hAnsi="Calibri" w:cs="Calibri"/>
          <w:b/>
          <w:bCs/>
          <w:w w:val="95"/>
          <w:sz w:val="18"/>
          <w:szCs w:val="18"/>
        </w:rPr>
        <w:t>NEW!</w:t>
      </w:r>
    </w:p>
    <w:p w14:paraId="2FFC8F9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1D5353" w14:textId="77777777" w:rsidR="007611BB" w:rsidRDefault="007611BB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14:paraId="0B1244DD" w14:textId="77777777" w:rsidR="007611BB" w:rsidRDefault="00643126">
      <w:pPr>
        <w:pStyle w:val="Heading4"/>
        <w:kinsoku w:val="0"/>
        <w:overflowPunct w:val="0"/>
        <w:ind w:left="4089" w:right="411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2" behindDoc="1" locked="0" layoutInCell="0" allowOverlap="1" wp14:anchorId="06F380EF" wp14:editId="3E38A63B">
                <wp:simplePos x="0" y="0"/>
                <wp:positionH relativeFrom="page">
                  <wp:posOffset>838835</wp:posOffset>
                </wp:positionH>
                <wp:positionV relativeFrom="paragraph">
                  <wp:posOffset>403860</wp:posOffset>
                </wp:positionV>
                <wp:extent cx="6026150" cy="1874520"/>
                <wp:effectExtent l="0" t="0" r="0" b="0"/>
                <wp:wrapNone/>
                <wp:docPr id="275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874520"/>
                          <a:chOff x="1321" y="636"/>
                          <a:chExt cx="9490" cy="2952"/>
                        </a:xfrm>
                      </wpg:grpSpPr>
                      <wps:wsp>
                        <wps:cNvPr id="276" name="Freeform 937"/>
                        <wps:cNvSpPr>
                          <a:spLocks/>
                        </wps:cNvSpPr>
                        <wps:spPr bwMode="auto">
                          <a:xfrm>
                            <a:off x="1327" y="64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938"/>
                        <wps:cNvSpPr>
                          <a:spLocks/>
                        </wps:cNvSpPr>
                        <wps:spPr bwMode="auto">
                          <a:xfrm>
                            <a:off x="1331" y="646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939"/>
                        <wps:cNvSpPr>
                          <a:spLocks/>
                        </wps:cNvSpPr>
                        <wps:spPr bwMode="auto">
                          <a:xfrm>
                            <a:off x="1327" y="3582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940"/>
                        <wps:cNvSpPr>
                          <a:spLocks/>
                        </wps:cNvSpPr>
                        <wps:spPr bwMode="auto">
                          <a:xfrm>
                            <a:off x="10801" y="646"/>
                            <a:ext cx="20" cy="2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1"/>
                              <a:gd name="T2" fmla="*/ 0 w 20"/>
                              <a:gd name="T3" fmla="*/ 2930 h 2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1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E006" id="Group 936" o:spid="_x0000_s1026" style="position:absolute;margin-left:66.05pt;margin-top:31.8pt;width:474.5pt;height:147.6pt;z-index:-251660208;mso-position-horizontal-relative:page" coordorigin="1321,636" coordsize="949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" o:allowincell="f">
                <v:shape id="Freeform 937" o:spid="_x0000_s1027" style="position:absolute;left:1327;top:64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" path="m,l9478,e" filled="f" strokecolor="#92d050" strokeweight=".20458mm">
                  <v:path arrowok="t" o:connecttype="custom" o:connectlocs="0,0;9478,0" o:connectangles="0,0"/>
                </v:shape>
                <v:shape id="Freeform 938" o:spid="_x0000_s1028" style="position:absolute;left:1331;top:646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" path="m,l,2930e" filled="f" strokecolor="#92d050" strokeweight=".58pt">
                  <v:path arrowok="t" o:connecttype="custom" o:connectlocs="0,0;0,2930" o:connectangles="0,0"/>
                </v:shape>
                <v:shape id="Freeform 939" o:spid="_x0000_s1029" style="position:absolute;left:1327;top:3582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" path="m,l9478,e" filled="f" strokecolor="#92d050" strokeweight=".58pt">
                  <v:path arrowok="t" o:connecttype="custom" o:connectlocs="0,0;9478,0" o:connectangles="0,0"/>
                </v:shape>
                <v:shape id="Freeform 940" o:spid="_x0000_s1030" style="position:absolute;left:10801;top:646;width:20;height:2931;visibility:visible;mso-wrap-style:square;v-text-anchor:top" coordsize="20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" path="m,l,2930e" filled="f" strokecolor="#92d050" strokeweight=".6pt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Workstations</w:t>
      </w:r>
    </w:p>
    <w:p w14:paraId="56E87E1E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303B28B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895592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893BBA" w14:textId="77777777" w:rsidR="007611BB" w:rsidRDefault="007611BB">
      <w:pPr>
        <w:tabs>
          <w:tab w:val="left" w:pos="1465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Picture</w:t>
      </w:r>
      <w:r>
        <w:rPr>
          <w:rFonts w:ascii="Calibri" w:hAnsi="Calibri" w:cs="Calibri"/>
          <w:b/>
          <w:bCs/>
          <w:spacing w:val="-9"/>
        </w:rPr>
        <w:t xml:space="preserve"> </w:t>
      </w:r>
      <w:r>
        <w:rPr>
          <w:rFonts w:ascii="Calibri" w:hAnsi="Calibri" w:cs="Calibri"/>
          <w:b/>
          <w:bCs/>
        </w:rPr>
        <w:t>Journal</w:t>
      </w:r>
    </w:p>
    <w:p w14:paraId="5FC5284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9A65614" w14:textId="77777777" w:rsidR="007611BB" w:rsidRDefault="007611BB">
      <w:pPr>
        <w:pStyle w:val="BodyText"/>
        <w:tabs>
          <w:tab w:val="left" w:pos="1494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Class</w:t>
      </w:r>
      <w:r>
        <w:rPr>
          <w:spacing w:val="-2"/>
        </w:rPr>
        <w:t xml:space="preserve"> </w:t>
      </w:r>
      <w:proofErr w:type="gramStart"/>
      <w:r>
        <w:t>word</w:t>
      </w:r>
      <w:proofErr w:type="gramEnd"/>
      <w:r>
        <w:rPr>
          <w:spacing w:val="-2"/>
        </w:rPr>
        <w:t xml:space="preserve"> </w:t>
      </w:r>
      <w:r>
        <w:t>wall,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journals,</w:t>
      </w:r>
      <w:r>
        <w:rPr>
          <w:spacing w:val="-2"/>
        </w:rPr>
        <w:t xml:space="preserve"> </w:t>
      </w:r>
      <w:r>
        <w:t>pencils, and</w:t>
      </w:r>
      <w:r>
        <w:rPr>
          <w:spacing w:val="-2"/>
        </w:rPr>
        <w:t xml:space="preserve"> </w:t>
      </w:r>
      <w:r>
        <w:t>crayons</w:t>
      </w:r>
    </w:p>
    <w:p w14:paraId="6D40F88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08B6D3E" w14:textId="77777777" w:rsidR="007611BB" w:rsidRDefault="00643126">
      <w:pPr>
        <w:pStyle w:val="BodyText"/>
        <w:kinsoku w:val="0"/>
        <w:overflowPunct w:val="0"/>
        <w:ind w:left="1450" w:right="295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3" behindDoc="1" locked="0" layoutInCell="0" allowOverlap="1" wp14:anchorId="690E5A81" wp14:editId="1E4E0A5D">
                <wp:simplePos x="0" y="0"/>
                <wp:positionH relativeFrom="page">
                  <wp:posOffset>838835</wp:posOffset>
                </wp:positionH>
                <wp:positionV relativeFrom="paragraph">
                  <wp:posOffset>1122045</wp:posOffset>
                </wp:positionV>
                <wp:extent cx="6026150" cy="2990850"/>
                <wp:effectExtent l="0" t="0" r="0" b="0"/>
                <wp:wrapNone/>
                <wp:docPr id="270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990850"/>
                          <a:chOff x="1321" y="1767"/>
                          <a:chExt cx="9490" cy="4710"/>
                        </a:xfrm>
                      </wpg:grpSpPr>
                      <wps:wsp>
                        <wps:cNvPr id="271" name="Freeform 942"/>
                        <wps:cNvSpPr>
                          <a:spLocks/>
                        </wps:cNvSpPr>
                        <wps:spPr bwMode="auto">
                          <a:xfrm>
                            <a:off x="1327" y="1772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943"/>
                        <wps:cNvSpPr>
                          <a:spLocks/>
                        </wps:cNvSpPr>
                        <wps:spPr bwMode="auto">
                          <a:xfrm>
                            <a:off x="1331" y="1777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944"/>
                        <wps:cNvSpPr>
                          <a:spLocks/>
                        </wps:cNvSpPr>
                        <wps:spPr bwMode="auto">
                          <a:xfrm>
                            <a:off x="1327" y="647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945"/>
                        <wps:cNvSpPr>
                          <a:spLocks/>
                        </wps:cNvSpPr>
                        <wps:spPr bwMode="auto">
                          <a:xfrm>
                            <a:off x="10801" y="1777"/>
                            <a:ext cx="20" cy="46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9"/>
                              <a:gd name="T2" fmla="*/ 0 w 20"/>
                              <a:gd name="T3" fmla="*/ 4688 h 4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9">
                                <a:moveTo>
                                  <a:pt x="0" y="0"/>
                                </a:moveTo>
                                <a:lnTo>
                                  <a:pt x="0" y="468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0B9C3" id="Group 941" o:spid="_x0000_s1026" style="position:absolute;margin-left:66.05pt;margin-top:88.35pt;width:474.5pt;height:235.5pt;z-index:-251660207;mso-position-horizontal-relative:page" coordorigin="1321,1767" coordsize="9490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" o:allowincell="f">
                <v:shape id="Freeform 942" o:spid="_x0000_s1027" style="position:absolute;left:1327;top:1772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943" o:spid="_x0000_s1028" style="position:absolute;left:1331;top:1777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" path="m,l,4688e" filled="f" strokecolor="#92d050" strokeweight=".58pt">
                  <v:path arrowok="t" o:connecttype="custom" o:connectlocs="0,0;0,4688" o:connectangles="0,0"/>
                </v:shape>
                <v:shape id="Freeform 944" o:spid="_x0000_s1029" style="position:absolute;left:1327;top:647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" path="m,l9478,e" filled="f" strokecolor="#92d050" strokeweight=".20458mm">
                  <v:path arrowok="t" o:connecttype="custom" o:connectlocs="0,0;9478,0" o:connectangles="0,0"/>
                </v:shape>
                <v:shape id="Freeform 945" o:spid="_x0000_s1030" style="position:absolute;left:10801;top:1777;width:20;height:4689;visibility:visible;mso-wrap-style:square;v-text-anchor:top" coordsize="20,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" path="m,l,4688e" filled="f" strokecolor="#92d050" strokeweight=".6pt">
                  <v:path arrowok="t" o:connecttype="custom" o:connectlocs="0,0;0,4688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50"/>
        </w:rPr>
        <w:t xml:space="preserve"> </w:t>
      </w:r>
      <w:r w:rsidR="007611BB">
        <w:t>Have</w:t>
      </w:r>
      <w:r w:rsidR="007611BB">
        <w:rPr>
          <w:spacing w:val="-1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cho</w:t>
      </w:r>
      <w:r w:rsidR="007611BB">
        <w:rPr>
          <w:spacing w:val="-2"/>
        </w:rPr>
        <w:t>o</w:t>
      </w:r>
      <w:r w:rsidR="007611BB">
        <w:t>se 5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2"/>
        </w:rPr>
        <w:t xml:space="preserve"> </w:t>
      </w:r>
      <w:r w:rsidR="007611BB">
        <w:t>(more</w:t>
      </w:r>
      <w:r w:rsidR="007611BB">
        <w:rPr>
          <w:spacing w:val="-1"/>
        </w:rPr>
        <w:t xml:space="preserve"> </w:t>
      </w:r>
      <w:r w:rsidR="007611BB">
        <w:t xml:space="preserve">if </w:t>
      </w:r>
      <w:proofErr w:type="gramStart"/>
      <w:r w:rsidR="007611BB">
        <w:t>they</w:t>
      </w:r>
      <w:r w:rsidR="007611BB">
        <w:rPr>
          <w:spacing w:val="-2"/>
        </w:rPr>
        <w:t>’</w:t>
      </w:r>
      <w:r w:rsidR="007611BB">
        <w:t>re</w:t>
      </w:r>
      <w:proofErr w:type="gramEnd"/>
      <w:r w:rsidR="007611BB">
        <w:rPr>
          <w:spacing w:val="-2"/>
        </w:rPr>
        <w:t xml:space="preserve"> </w:t>
      </w:r>
      <w:r w:rsidR="007611BB">
        <w:t>able) from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t</w:t>
      </w:r>
      <w:r w:rsidR="007611BB">
        <w:t>he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wall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draw</w:t>
      </w:r>
      <w:r w:rsidR="007611BB">
        <w:rPr>
          <w:w w:val="99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picture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illu</w:t>
      </w:r>
      <w:r w:rsidR="007611BB">
        <w:rPr>
          <w:spacing w:val="-1"/>
        </w:rPr>
        <w:t>s</w:t>
      </w:r>
      <w:r w:rsidR="007611BB">
        <w:t>trate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h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4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write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singl</w:t>
      </w:r>
      <w:r w:rsidR="007611BB">
        <w:rPr>
          <w:spacing w:val="1"/>
        </w:rPr>
        <w:t>e</w:t>
      </w:r>
      <w:r w:rsidR="007611BB">
        <w:rPr>
          <w:spacing w:val="-1"/>
        </w:rPr>
        <w:t>-</w:t>
      </w:r>
      <w:r w:rsidR="007611BB">
        <w:t>usage</w:t>
      </w:r>
      <w:r w:rsidR="007611BB">
        <w:rPr>
          <w:spacing w:val="-2"/>
        </w:rPr>
        <w:t xml:space="preserve"> </w:t>
      </w:r>
      <w:r w:rsidR="007611BB">
        <w:t>se</w:t>
      </w:r>
      <w:r w:rsidR="007611BB">
        <w:rPr>
          <w:spacing w:val="-1"/>
        </w:rPr>
        <w:t>n</w:t>
      </w:r>
      <w:r w:rsidR="007611BB">
        <w:t>tence.</w:t>
      </w:r>
      <w:r w:rsidR="007611BB">
        <w:rPr>
          <w:spacing w:val="-3"/>
        </w:rPr>
        <w:t xml:space="preserve"> </w:t>
      </w:r>
      <w:r w:rsidR="007611BB">
        <w:t>For</w:t>
      </w:r>
      <w:r w:rsidR="007611BB">
        <w:rPr>
          <w:spacing w:val="-4"/>
        </w:rPr>
        <w:t xml:space="preserve"> </w:t>
      </w:r>
      <w:r w:rsidR="007611BB">
        <w:rPr>
          <w:spacing w:val="-2"/>
        </w:rPr>
        <w:t>e</w:t>
      </w:r>
      <w:r w:rsidR="007611BB">
        <w:t>xample,</w:t>
      </w:r>
      <w:r w:rsidR="007611BB">
        <w:rPr>
          <w:w w:val="99"/>
        </w:rPr>
        <w:t xml:space="preserve"> </w:t>
      </w:r>
      <w:r w:rsidR="007611BB">
        <w:t xml:space="preserve">“black” </w:t>
      </w:r>
      <w:r w:rsidR="007611BB">
        <w:rPr>
          <w:spacing w:val="-2"/>
        </w:rPr>
        <w:t>m</w:t>
      </w:r>
      <w:r w:rsidR="007611BB">
        <w:t>ight be depic</w:t>
      </w:r>
      <w:r w:rsidR="007611BB">
        <w:rPr>
          <w:spacing w:val="-2"/>
        </w:rPr>
        <w:t>t</w:t>
      </w:r>
      <w:r w:rsidR="007611BB">
        <w:t>ed as a black</w:t>
      </w:r>
      <w:r w:rsidR="007611BB">
        <w:rPr>
          <w:spacing w:val="-1"/>
        </w:rPr>
        <w:t xml:space="preserve"> </w:t>
      </w:r>
      <w:r w:rsidR="007611BB">
        <w:t>cat with the w</w:t>
      </w:r>
      <w:r w:rsidR="007611BB">
        <w:rPr>
          <w:spacing w:val="-1"/>
        </w:rPr>
        <w:t>o</w:t>
      </w:r>
      <w:r w:rsidR="007611BB">
        <w:t>rds: “This</w:t>
      </w:r>
      <w:r w:rsidR="007611BB">
        <w:rPr>
          <w:spacing w:val="-1"/>
        </w:rPr>
        <w:t xml:space="preserve"> </w:t>
      </w:r>
      <w:r w:rsidR="007611BB">
        <w:t>is a black cat.” This</w:t>
      </w:r>
      <w:r w:rsidR="007611BB">
        <w:rPr>
          <w:spacing w:val="-3"/>
        </w:rPr>
        <w:t xml:space="preserve"> </w:t>
      </w:r>
      <w:r w:rsidR="007611BB">
        <w:t>pro</w:t>
      </w:r>
      <w:r w:rsidR="007611BB">
        <w:rPr>
          <w:spacing w:val="-1"/>
        </w:rPr>
        <w:t>v</w:t>
      </w:r>
      <w:r w:rsidR="007611BB">
        <w:t>id</w:t>
      </w:r>
      <w:r w:rsidR="007611BB">
        <w:rPr>
          <w:spacing w:val="1"/>
        </w:rPr>
        <w:t>e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quick,</w:t>
      </w:r>
      <w:r w:rsidR="007611BB">
        <w:rPr>
          <w:spacing w:val="-2"/>
        </w:rPr>
        <w:t xml:space="preserve"> </w:t>
      </w:r>
      <w:r w:rsidR="007611BB">
        <w:t>self</w:t>
      </w:r>
      <w:r w:rsidR="007611BB">
        <w:rPr>
          <w:spacing w:val="-1"/>
        </w:rPr>
        <w:t>-</w:t>
      </w:r>
      <w:r w:rsidR="007611BB">
        <w:t>made</w:t>
      </w:r>
      <w:r w:rsidR="007611BB">
        <w:rPr>
          <w:spacing w:val="-2"/>
        </w:rPr>
        <w:t xml:space="preserve"> </w:t>
      </w:r>
      <w:r w:rsidR="007611BB">
        <w:t>re</w:t>
      </w:r>
      <w:r w:rsidR="007611BB">
        <w:rPr>
          <w:spacing w:val="-1"/>
        </w:rPr>
        <w:t>f</w:t>
      </w:r>
      <w:r w:rsidR="007611BB">
        <w:t>eren</w:t>
      </w:r>
      <w:r w:rsidR="007611BB">
        <w:rPr>
          <w:spacing w:val="-1"/>
        </w:rPr>
        <w:t>c</w:t>
      </w:r>
      <w:r w:rsidR="007611BB">
        <w:t>e</w:t>
      </w:r>
      <w:r w:rsidR="007611BB">
        <w:rPr>
          <w:spacing w:val="-1"/>
        </w:rPr>
        <w:t xml:space="preserve"> </w:t>
      </w:r>
      <w:r w:rsidR="007611BB">
        <w:t>for</w:t>
      </w:r>
      <w:r w:rsidR="007611BB">
        <w:rPr>
          <w:spacing w:val="-3"/>
        </w:rPr>
        <w:t xml:space="preserve"> </w:t>
      </w:r>
      <w:r w:rsidR="007611BB">
        <w:t>your</w:t>
      </w:r>
      <w:r w:rsidR="007611BB">
        <w:rPr>
          <w:spacing w:val="-1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if</w:t>
      </w:r>
      <w:r w:rsidR="007611BB">
        <w:rPr>
          <w:spacing w:val="-2"/>
        </w:rPr>
        <w:t xml:space="preserve"> </w:t>
      </w:r>
      <w:r w:rsidR="007611BB">
        <w:t>they</w:t>
      </w:r>
      <w:r w:rsidR="007611BB">
        <w:rPr>
          <w:spacing w:val="-1"/>
        </w:rPr>
        <w:t xml:space="preserve"> </w:t>
      </w:r>
      <w:r w:rsidR="007611BB">
        <w:t>happen</w:t>
      </w:r>
      <w:r w:rsidR="007611BB">
        <w:rPr>
          <w:spacing w:val="-3"/>
        </w:rPr>
        <w:t xml:space="preserve"> </w:t>
      </w:r>
      <w:r w:rsidR="007611BB">
        <w:t>to get</w:t>
      </w:r>
      <w:r w:rsidR="007611BB">
        <w:rPr>
          <w:spacing w:val="-3"/>
        </w:rPr>
        <w:t xml:space="preserve"> </w:t>
      </w:r>
      <w:r w:rsidR="007611BB">
        <w:t>stuck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w</w:t>
      </w:r>
      <w:r w:rsidR="007611BB">
        <w:rPr>
          <w:spacing w:val="-2"/>
        </w:rPr>
        <w:t>o</w:t>
      </w:r>
      <w:r w:rsidR="007611BB">
        <w:t>rd</w:t>
      </w:r>
      <w:r w:rsidR="007611BB">
        <w:rPr>
          <w:spacing w:val="-2"/>
        </w:rPr>
        <w:t xml:space="preserve"> </w:t>
      </w:r>
      <w:r w:rsidR="007611BB">
        <w:t>meaning</w:t>
      </w:r>
      <w:r w:rsidR="007611BB">
        <w:rPr>
          <w:spacing w:val="-2"/>
        </w:rPr>
        <w:t xml:space="preserve"> </w:t>
      </w:r>
      <w:r w:rsidR="007611BB">
        <w:t>while</w:t>
      </w:r>
      <w:r w:rsidR="007611BB">
        <w:rPr>
          <w:spacing w:val="-2"/>
        </w:rPr>
        <w:t xml:space="preserve"> </w:t>
      </w:r>
      <w:r w:rsidR="007611BB">
        <w:t>they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1"/>
        </w:rPr>
        <w:t>r</w:t>
      </w:r>
      <w:r w:rsidR="007611BB">
        <w:t>e</w:t>
      </w:r>
      <w:r w:rsidR="007611BB">
        <w:rPr>
          <w:spacing w:val="-1"/>
        </w:rPr>
        <w:t xml:space="preserve"> </w:t>
      </w:r>
      <w:r w:rsidR="007611BB">
        <w:t>writ</w:t>
      </w:r>
      <w:r w:rsidR="007611BB">
        <w:rPr>
          <w:spacing w:val="-1"/>
        </w:rPr>
        <w:t>i</w:t>
      </w:r>
      <w:r w:rsidR="007611BB">
        <w:t>ng.</w:t>
      </w:r>
    </w:p>
    <w:p w14:paraId="2FEADCD5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6026B43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DC7DD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D49577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</w:r>
      <w:r>
        <w:rPr>
          <w:spacing w:val="-1"/>
        </w:rPr>
        <w:t>W</w:t>
      </w:r>
      <w:r>
        <w:t>orkstation</w:t>
      </w:r>
      <w:r>
        <w:rPr>
          <w:spacing w:val="-8"/>
        </w:rPr>
        <w:t xml:space="preserve"> </w:t>
      </w:r>
      <w:r>
        <w:t>Mi</w:t>
      </w:r>
      <w:r>
        <w:rPr>
          <w:spacing w:val="-1"/>
        </w:rPr>
        <w:t>n</w:t>
      </w:r>
      <w:r>
        <w:t>d</w:t>
      </w:r>
      <w:r>
        <w:rPr>
          <w:spacing w:val="-8"/>
        </w:rPr>
        <w:t xml:space="preserve"> </w:t>
      </w:r>
      <w:r>
        <w:t>Reader</w:t>
      </w:r>
    </w:p>
    <w:p w14:paraId="2676F9CE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D5A2C2D" w14:textId="77777777" w:rsidR="007611BB" w:rsidRDefault="007611BB">
      <w:pPr>
        <w:pStyle w:val="BodyText"/>
        <w:tabs>
          <w:tab w:val="left" w:pos="1440"/>
        </w:tabs>
        <w:kinsoku w:val="0"/>
        <w:overflowPunct w:val="0"/>
        <w:ind w:left="1450" w:right="731" w:hanging="135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Class</w:t>
      </w:r>
      <w:r>
        <w:rPr>
          <w:spacing w:val="-3"/>
        </w:rPr>
        <w:t xml:space="preserve"> </w:t>
      </w:r>
      <w:proofErr w:type="gramStart"/>
      <w:r>
        <w:t>word</w:t>
      </w:r>
      <w:proofErr w:type="gramEnd"/>
      <w:r>
        <w:rPr>
          <w:spacing w:val="-2"/>
        </w:rPr>
        <w:t xml:space="preserve"> </w:t>
      </w:r>
      <w:r>
        <w:t>wall,</w:t>
      </w:r>
      <w:r>
        <w:rPr>
          <w:spacing w:val="-2"/>
        </w:rPr>
        <w:t xml:space="preserve"> </w:t>
      </w:r>
      <w:r>
        <w:t>teac</w:t>
      </w:r>
      <w:r>
        <w:rPr>
          <w:spacing w:val="-2"/>
        </w:rPr>
        <w:t>h</w:t>
      </w:r>
      <w:r>
        <w:t>er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v</w:t>
      </w:r>
      <w:r>
        <w:t>ided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lues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turban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magic</w:t>
      </w:r>
      <w:r>
        <w:rPr>
          <w:spacing w:val="-2"/>
        </w:rPr>
        <w:t xml:space="preserve"> </w:t>
      </w:r>
      <w:r>
        <w:t>wan</w:t>
      </w:r>
      <w:r>
        <w:rPr>
          <w:spacing w:val="-2"/>
        </w:rPr>
        <w:t>d</w:t>
      </w:r>
      <w:r>
        <w:t>,</w:t>
      </w:r>
      <w:r>
        <w:rPr>
          <w:spacing w:val="-1"/>
        </w:rPr>
        <w:t xml:space="preserve"> </w:t>
      </w:r>
      <w:r>
        <w:t>dry</w:t>
      </w:r>
      <w:r>
        <w:rPr>
          <w:w w:val="99"/>
        </w:rPr>
        <w:t xml:space="preserve"> </w:t>
      </w:r>
      <w:r>
        <w:t>erase</w:t>
      </w:r>
      <w:r>
        <w:rPr>
          <w:spacing w:val="-5"/>
        </w:rPr>
        <w:t xml:space="preserve"> </w:t>
      </w:r>
      <w:r>
        <w:t>boar</w:t>
      </w:r>
      <w:r>
        <w:rPr>
          <w:spacing w:val="-2"/>
        </w:rPr>
        <w:t>d</w:t>
      </w:r>
      <w:r>
        <w:t>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erase</w:t>
      </w:r>
      <w:r>
        <w:rPr>
          <w:spacing w:val="-5"/>
        </w:rPr>
        <w:t xml:space="preserve"> </w:t>
      </w:r>
      <w:r>
        <w:t>mar</w:t>
      </w:r>
      <w:r>
        <w:rPr>
          <w:spacing w:val="-1"/>
        </w:rPr>
        <w:t>k</w:t>
      </w:r>
      <w:r>
        <w:t>ers</w:t>
      </w:r>
    </w:p>
    <w:p w14:paraId="475D9A1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6CEDDCE4" w14:textId="77777777" w:rsidR="007611BB" w:rsidRDefault="00643126">
      <w:pPr>
        <w:pStyle w:val="BodyText"/>
        <w:tabs>
          <w:tab w:val="left" w:pos="9221"/>
        </w:tabs>
        <w:kinsoku w:val="0"/>
        <w:overflowPunct w:val="0"/>
        <w:ind w:left="1450" w:right="248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4" behindDoc="1" locked="0" layoutInCell="0" allowOverlap="1" wp14:anchorId="7D342811" wp14:editId="32F05EF6">
                <wp:simplePos x="0" y="0"/>
                <wp:positionH relativeFrom="page">
                  <wp:posOffset>838835</wp:posOffset>
                </wp:positionH>
                <wp:positionV relativeFrom="paragraph">
                  <wp:posOffset>2052320</wp:posOffset>
                </wp:positionV>
                <wp:extent cx="6026150" cy="2618105"/>
                <wp:effectExtent l="0" t="0" r="0" b="0"/>
                <wp:wrapNone/>
                <wp:docPr id="265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618105"/>
                          <a:chOff x="1321" y="3232"/>
                          <a:chExt cx="9490" cy="4123"/>
                        </a:xfrm>
                      </wpg:grpSpPr>
                      <wps:wsp>
                        <wps:cNvPr id="266" name="Freeform 947"/>
                        <wps:cNvSpPr>
                          <a:spLocks/>
                        </wps:cNvSpPr>
                        <wps:spPr bwMode="auto">
                          <a:xfrm>
                            <a:off x="1327" y="3238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948"/>
                        <wps:cNvSpPr>
                          <a:spLocks/>
                        </wps:cNvSpPr>
                        <wps:spPr bwMode="auto">
                          <a:xfrm>
                            <a:off x="1331" y="3243"/>
                            <a:ext cx="20" cy="41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2"/>
                              <a:gd name="T2" fmla="*/ 0 w 20"/>
                              <a:gd name="T3" fmla="*/ 4102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2">
                                <a:moveTo>
                                  <a:pt x="0" y="0"/>
                                </a:moveTo>
                                <a:lnTo>
                                  <a:pt x="0" y="41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949"/>
                        <wps:cNvSpPr>
                          <a:spLocks/>
                        </wps:cNvSpPr>
                        <wps:spPr bwMode="auto">
                          <a:xfrm>
                            <a:off x="1327" y="735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950"/>
                        <wps:cNvSpPr>
                          <a:spLocks/>
                        </wps:cNvSpPr>
                        <wps:spPr bwMode="auto">
                          <a:xfrm>
                            <a:off x="10800" y="3243"/>
                            <a:ext cx="20" cy="41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2"/>
                              <a:gd name="T2" fmla="*/ 0 w 20"/>
                              <a:gd name="T3" fmla="*/ 4102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2">
                                <a:moveTo>
                                  <a:pt x="0" y="0"/>
                                </a:moveTo>
                                <a:lnTo>
                                  <a:pt x="0" y="410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2CD48" id="Group 946" o:spid="_x0000_s1026" style="position:absolute;margin-left:66.05pt;margin-top:161.6pt;width:474.5pt;height:206.15pt;z-index:-251660206;mso-position-horizontal-relative:page" coordorigin="1321,3232" coordsize="9490,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" o:allowincell="f">
                <v:shape id="Freeform 947" o:spid="_x0000_s1027" style="position:absolute;left:1327;top:3238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948" o:spid="_x0000_s1028" style="position:absolute;left:1331;top:3243;width:20;height:4102;visibility:visible;mso-wrap-style:square;v-text-anchor:top" coordsize="20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" path="m,l,4102e" filled="f" strokecolor="#92d050" strokeweight=".58pt">
                  <v:path arrowok="t" o:connecttype="custom" o:connectlocs="0,0;0,4102" o:connectangles="0,0"/>
                </v:shape>
                <v:shape id="Freeform 949" o:spid="_x0000_s1029" style="position:absolute;left:1327;top:735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" path="m,l9478,e" filled="f" strokecolor="#92d050" strokeweight=".20458mm">
                  <v:path arrowok="t" o:connecttype="custom" o:connectlocs="0,0;9478,0" o:connectangles="0,0"/>
                </v:shape>
                <v:shape id="Freeform 950" o:spid="_x0000_s1030" style="position:absolute;left:10800;top:3243;width:20;height:4102;visibility:visible;mso-wrap-style:square;v-text-anchor:top" coordsize="20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" path="m,l,4102e" filled="f" strokecolor="#92d050" strokeweight=".6pt">
                  <v:path arrowok="t" o:connecttype="custom" o:connectlocs="0,0;0,4102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</w:t>
      </w:r>
      <w:r w:rsidR="007611BB">
        <w:rPr>
          <w:b/>
          <w:bCs/>
          <w:spacing w:val="-1"/>
        </w:rPr>
        <w:t>o</w:t>
      </w:r>
      <w:r w:rsidR="007611BB">
        <w:rPr>
          <w:b/>
          <w:bCs/>
        </w:rPr>
        <w:t>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8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student</w:t>
      </w:r>
      <w:r w:rsidR="007611BB">
        <w:rPr>
          <w:spacing w:val="-2"/>
        </w:rPr>
        <w:t xml:space="preserve"> </w:t>
      </w:r>
      <w:r w:rsidR="007611BB">
        <w:t>uses</w:t>
      </w:r>
      <w:r w:rsidR="007611BB">
        <w:rPr>
          <w:spacing w:val="-2"/>
        </w:rPr>
        <w:t xml:space="preserve"> </w:t>
      </w:r>
      <w:r w:rsidR="007611BB">
        <w:t>teach</w:t>
      </w:r>
      <w:r w:rsidR="007611BB">
        <w:rPr>
          <w:spacing w:val="-1"/>
        </w:rPr>
        <w:t>e</w:t>
      </w:r>
      <w:r w:rsidR="007611BB">
        <w:t>r</w:t>
      </w:r>
      <w:r w:rsidR="007611BB">
        <w:rPr>
          <w:spacing w:val="-2"/>
        </w:rPr>
        <w:t xml:space="preserve"> </w:t>
      </w:r>
      <w:r w:rsidR="007611BB">
        <w:t>provided</w:t>
      </w:r>
      <w:r w:rsidR="007611BB">
        <w:rPr>
          <w:spacing w:val="-2"/>
        </w:rPr>
        <w:t xml:space="preserve"> </w:t>
      </w:r>
      <w:r w:rsidR="007611BB">
        <w:t>clues</w:t>
      </w:r>
      <w:r w:rsidR="007611BB">
        <w:rPr>
          <w:spacing w:val="-1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cards</w:t>
      </w:r>
      <w:r w:rsidR="007611BB">
        <w:rPr>
          <w:spacing w:val="-1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reads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o</w:t>
      </w:r>
      <w:r w:rsidR="007611BB">
        <w:t>thers</w:t>
      </w:r>
      <w:r w:rsidR="007611BB">
        <w:rPr>
          <w:spacing w:val="-1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small group</w:t>
      </w:r>
      <w:r w:rsidR="007611BB">
        <w:rPr>
          <w:spacing w:val="-4"/>
        </w:rPr>
        <w:t xml:space="preserve"> </w:t>
      </w:r>
      <w:r w:rsidR="007611BB">
        <w:t>(3</w:t>
      </w:r>
      <w:r w:rsidR="007611BB">
        <w:rPr>
          <w:spacing w:val="-1"/>
        </w:rPr>
        <w:t>-</w:t>
      </w:r>
      <w:r w:rsidR="007611BB">
        <w:t>4)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4"/>
        </w:rPr>
        <w:t xml:space="preserve"> </w:t>
      </w:r>
      <w:r w:rsidR="007611BB">
        <w:t>order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3"/>
        </w:rPr>
        <w:t xml:space="preserve"> </w:t>
      </w:r>
      <w:r w:rsidR="007611BB">
        <w:t>them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guess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correct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from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class</w:t>
      </w:r>
      <w:r w:rsidR="007611BB">
        <w:rPr>
          <w:spacing w:val="-2"/>
        </w:rPr>
        <w:t xml:space="preserve"> </w:t>
      </w:r>
      <w:proofErr w:type="gramStart"/>
      <w:r w:rsidR="007611BB">
        <w:t>w</w:t>
      </w:r>
      <w:r w:rsidR="007611BB">
        <w:rPr>
          <w:spacing w:val="-1"/>
        </w:rPr>
        <w:t>o</w:t>
      </w:r>
      <w:r w:rsidR="007611BB">
        <w:t>rd</w:t>
      </w:r>
      <w:proofErr w:type="gramEnd"/>
      <w:r w:rsidR="007611BB">
        <w:rPr>
          <w:spacing w:val="-3"/>
        </w:rPr>
        <w:t xml:space="preserve"> </w:t>
      </w:r>
      <w:r w:rsidR="007611BB">
        <w:t>wall. This</w:t>
      </w:r>
      <w:r w:rsidR="007611BB">
        <w:rPr>
          <w:spacing w:val="-4"/>
        </w:rPr>
        <w:t xml:space="preserve"> </w:t>
      </w:r>
      <w:r w:rsidR="007611BB">
        <w:t>child</w:t>
      </w:r>
      <w:r w:rsidR="007611BB">
        <w:rPr>
          <w:spacing w:val="-2"/>
        </w:rPr>
        <w:t xml:space="preserve"> </w:t>
      </w:r>
      <w:r w:rsidR="007611BB">
        <w:t>can</w:t>
      </w:r>
      <w:r w:rsidR="007611BB">
        <w:rPr>
          <w:spacing w:val="-3"/>
        </w:rPr>
        <w:t xml:space="preserve"> </w:t>
      </w:r>
      <w:r w:rsidR="007611BB">
        <w:t>wear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t</w:t>
      </w:r>
      <w:r w:rsidR="007611BB">
        <w:t>urban</w:t>
      </w:r>
      <w:r w:rsidR="007611BB">
        <w:rPr>
          <w:spacing w:val="-3"/>
        </w:rPr>
        <w:t xml:space="preserve"> </w:t>
      </w:r>
      <w:r w:rsidR="007611BB">
        <w:t>or</w:t>
      </w:r>
      <w:r w:rsidR="007611BB">
        <w:rPr>
          <w:spacing w:val="-3"/>
        </w:rPr>
        <w:t xml:space="preserve"> </w:t>
      </w:r>
      <w:r w:rsidR="007611BB">
        <w:t>wave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mag</w:t>
      </w:r>
      <w:r w:rsidR="007611BB">
        <w:rPr>
          <w:spacing w:val="-2"/>
        </w:rPr>
        <w:t>i</w:t>
      </w:r>
      <w:r w:rsidR="007611BB">
        <w:t>c</w:t>
      </w:r>
      <w:r w:rsidR="007611BB">
        <w:rPr>
          <w:spacing w:val="-3"/>
        </w:rPr>
        <w:t xml:space="preserve"> </w:t>
      </w:r>
      <w:r w:rsidR="007611BB">
        <w:t>wand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others</w:t>
      </w:r>
      <w:r w:rsidR="007611BB">
        <w:rPr>
          <w:spacing w:val="-3"/>
        </w:rPr>
        <w:t xml:space="preserve"> </w:t>
      </w:r>
      <w:r w:rsidR="007611BB">
        <w:t>will</w:t>
      </w:r>
      <w:r w:rsidR="007611BB">
        <w:rPr>
          <w:spacing w:val="-3"/>
        </w:rPr>
        <w:t xml:space="preserve"> </w:t>
      </w:r>
      <w:r w:rsidR="007611BB">
        <w:t>be</w:t>
      </w:r>
      <w:r w:rsidR="007611BB">
        <w:rPr>
          <w:w w:val="99"/>
        </w:rPr>
        <w:t xml:space="preserve"> </w:t>
      </w:r>
      <w:r w:rsidR="007611BB">
        <w:t xml:space="preserve">the “mind </w:t>
      </w:r>
      <w:r w:rsidR="007611BB">
        <w:rPr>
          <w:spacing w:val="-1"/>
        </w:rPr>
        <w:t>r</w:t>
      </w:r>
      <w:r w:rsidR="007611BB">
        <w:t>eaders”. B</w:t>
      </w:r>
      <w:r w:rsidR="007611BB">
        <w:rPr>
          <w:spacing w:val="-1"/>
        </w:rPr>
        <w:t>e</w:t>
      </w:r>
      <w:r w:rsidR="007611BB">
        <w:t>gin with: “I am thinking</w:t>
      </w:r>
      <w:r w:rsidR="007611BB">
        <w:rPr>
          <w:spacing w:val="-1"/>
        </w:rPr>
        <w:t xml:space="preserve"> o</w:t>
      </w:r>
      <w:r w:rsidR="007611BB">
        <w:t xml:space="preserve">f a word on the wall </w:t>
      </w:r>
      <w:proofErr w:type="gramStart"/>
      <w:r w:rsidR="007611BB">
        <w:t xml:space="preserve">with </w:t>
      </w:r>
      <w:r w:rsidR="007611BB">
        <w:rPr>
          <w:u w:val="single"/>
        </w:rPr>
        <w:t xml:space="preserve"> </w:t>
      </w:r>
      <w:r w:rsidR="007611BB">
        <w:rPr>
          <w:u w:val="single"/>
        </w:rPr>
        <w:tab/>
      </w:r>
      <w:proofErr w:type="gramEnd"/>
      <w:r w:rsidR="007611BB">
        <w:t xml:space="preserve"> letters…” S</w:t>
      </w:r>
      <w:r w:rsidR="007611BB">
        <w:rPr>
          <w:spacing w:val="-1"/>
        </w:rPr>
        <w:t>t</w:t>
      </w:r>
      <w:r w:rsidR="007611BB">
        <w:t>udents then write their</w:t>
      </w:r>
      <w:r w:rsidR="007611BB">
        <w:rPr>
          <w:spacing w:val="-1"/>
        </w:rPr>
        <w:t xml:space="preserve"> </w:t>
      </w:r>
      <w:r w:rsidR="007611BB">
        <w:t xml:space="preserve">guesses </w:t>
      </w:r>
      <w:r w:rsidR="007611BB">
        <w:rPr>
          <w:spacing w:val="-1"/>
        </w:rPr>
        <w:t>o</w:t>
      </w:r>
      <w:r w:rsidR="007611BB">
        <w:t>n their dry</w:t>
      </w:r>
      <w:r w:rsidR="007611BB">
        <w:rPr>
          <w:spacing w:val="-1"/>
        </w:rPr>
        <w:t xml:space="preserve"> </w:t>
      </w:r>
      <w:r w:rsidR="007611BB">
        <w:t>era</w:t>
      </w:r>
      <w:r w:rsidR="007611BB">
        <w:rPr>
          <w:spacing w:val="-2"/>
        </w:rPr>
        <w:t>s</w:t>
      </w:r>
      <w:r w:rsidR="007611BB">
        <w:t>e boards and</w:t>
      </w:r>
      <w:r w:rsidR="007611BB">
        <w:rPr>
          <w:spacing w:val="1"/>
        </w:rPr>
        <w:t xml:space="preserve"> </w:t>
      </w:r>
      <w:r w:rsidR="007611BB">
        <w:t>hold them</w:t>
      </w:r>
      <w:r w:rsidR="007611BB">
        <w:rPr>
          <w:spacing w:val="-3"/>
        </w:rPr>
        <w:t xml:space="preserve"> </w:t>
      </w:r>
      <w:r w:rsidR="007611BB">
        <w:t>up.</w:t>
      </w:r>
      <w:r w:rsidR="007611BB">
        <w:rPr>
          <w:spacing w:val="-3"/>
        </w:rPr>
        <w:t xml:space="preserve"> </w:t>
      </w:r>
      <w:r w:rsidR="007611BB">
        <w:t>Correct</w:t>
      </w:r>
      <w:r w:rsidR="007611BB">
        <w:rPr>
          <w:spacing w:val="-2"/>
        </w:rPr>
        <w:t xml:space="preserve"> </w:t>
      </w:r>
      <w:r w:rsidR="007611BB">
        <w:t>g</w:t>
      </w:r>
      <w:r w:rsidR="007611BB">
        <w:rPr>
          <w:spacing w:val="-2"/>
        </w:rPr>
        <w:t>u</w:t>
      </w:r>
      <w:r w:rsidR="007611BB">
        <w:t>ess</w:t>
      </w:r>
      <w:r w:rsidR="007611BB">
        <w:rPr>
          <w:spacing w:val="-1"/>
        </w:rPr>
        <w:t>e</w:t>
      </w:r>
      <w:r w:rsidR="007611BB">
        <w:t>rs</w:t>
      </w:r>
      <w:r w:rsidR="007611BB">
        <w:rPr>
          <w:spacing w:val="-2"/>
        </w:rPr>
        <w:t xml:space="preserve"> </w:t>
      </w:r>
      <w:r w:rsidR="007611BB">
        <w:t>put</w:t>
      </w:r>
      <w:r w:rsidR="007611BB">
        <w:rPr>
          <w:spacing w:val="-3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t>boards</w:t>
      </w:r>
      <w:r w:rsidR="007611BB">
        <w:rPr>
          <w:spacing w:val="-3"/>
        </w:rPr>
        <w:t xml:space="preserve"> </w:t>
      </w:r>
      <w:r w:rsidR="007611BB">
        <w:t>d</w:t>
      </w:r>
      <w:r w:rsidR="007611BB">
        <w:rPr>
          <w:spacing w:val="-2"/>
        </w:rPr>
        <w:t>o</w:t>
      </w:r>
      <w:r w:rsidR="007611BB">
        <w:rPr>
          <w:spacing w:val="1"/>
        </w:rPr>
        <w:t>w</w:t>
      </w:r>
      <w:r w:rsidR="007611BB">
        <w:t>n</w:t>
      </w:r>
      <w:r w:rsidR="007611BB">
        <w:rPr>
          <w:spacing w:val="-3"/>
        </w:rPr>
        <w:t xml:space="preserve"> </w:t>
      </w:r>
      <w:r w:rsidR="007611BB">
        <w:t>on</w:t>
      </w:r>
      <w:r w:rsidR="007611BB">
        <w:rPr>
          <w:spacing w:val="-4"/>
        </w:rPr>
        <w:t xml:space="preserve"> </w:t>
      </w:r>
      <w:r w:rsidR="007611BB">
        <w:t>their</w:t>
      </w:r>
      <w:r w:rsidR="007611BB">
        <w:rPr>
          <w:spacing w:val="-3"/>
        </w:rPr>
        <w:t xml:space="preserve"> </w:t>
      </w:r>
      <w:r w:rsidR="007611BB">
        <w:t>laps</w:t>
      </w:r>
      <w:r w:rsidR="007611BB">
        <w:rPr>
          <w:spacing w:val="-2"/>
        </w:rPr>
        <w:t xml:space="preserve"> </w:t>
      </w:r>
      <w:r w:rsidR="007611BB">
        <w:t>while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thers continue</w:t>
      </w:r>
      <w:r w:rsidR="007611BB">
        <w:rPr>
          <w:spacing w:val="-4"/>
        </w:rPr>
        <w:t xml:space="preserve"> </w:t>
      </w:r>
      <w:r w:rsidR="007611BB">
        <w:t>playing</w:t>
      </w:r>
      <w:r w:rsidR="007611BB">
        <w:rPr>
          <w:spacing w:val="-3"/>
        </w:rPr>
        <w:t xml:space="preserve"> </w:t>
      </w:r>
      <w:r w:rsidR="007611BB">
        <w:t>until</w:t>
      </w:r>
      <w:r w:rsidR="007611BB">
        <w:rPr>
          <w:spacing w:val="-3"/>
        </w:rPr>
        <w:t xml:space="preserve"> </w:t>
      </w:r>
      <w:r w:rsidR="007611BB">
        <w:t>at</w:t>
      </w:r>
      <w:r w:rsidR="007611BB">
        <w:rPr>
          <w:spacing w:val="-3"/>
        </w:rPr>
        <w:t xml:space="preserve"> </w:t>
      </w:r>
      <w:r w:rsidR="007611BB">
        <w:t>least</w:t>
      </w:r>
      <w:r w:rsidR="007611BB">
        <w:rPr>
          <w:spacing w:val="-2"/>
        </w:rPr>
        <w:t xml:space="preserve"> </w:t>
      </w:r>
      <w:r w:rsidR="007611BB">
        <w:t>5</w:t>
      </w:r>
      <w:r w:rsidR="007611BB">
        <w:rPr>
          <w:spacing w:val="-4"/>
        </w:rPr>
        <w:t xml:space="preserve"> </w:t>
      </w:r>
      <w:r w:rsidR="007611BB">
        <w:t>clues</w:t>
      </w:r>
      <w:r w:rsidR="007611BB">
        <w:rPr>
          <w:spacing w:val="-5"/>
        </w:rPr>
        <w:t xml:space="preserve"> </w:t>
      </w:r>
      <w:r w:rsidR="007611BB">
        <w:t>are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ffered</w:t>
      </w:r>
      <w:r w:rsidR="007611BB">
        <w:rPr>
          <w:spacing w:val="-4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prepared</w:t>
      </w:r>
      <w:r w:rsidR="007611BB">
        <w:rPr>
          <w:spacing w:val="-5"/>
        </w:rPr>
        <w:t xml:space="preserve"> </w:t>
      </w:r>
      <w:r w:rsidR="007611BB">
        <w:t>car</w:t>
      </w:r>
      <w:r w:rsidR="007611BB">
        <w:rPr>
          <w:spacing w:val="-2"/>
        </w:rPr>
        <w:t>d</w:t>
      </w:r>
      <w:r w:rsidR="007611BB">
        <w:t>s. Students</w:t>
      </w:r>
      <w:r w:rsidR="007611BB">
        <w:rPr>
          <w:spacing w:val="-3"/>
        </w:rPr>
        <w:t xml:space="preserve"> </w:t>
      </w:r>
      <w:r w:rsidR="007611BB">
        <w:t>who</w:t>
      </w:r>
      <w:r w:rsidR="007611BB">
        <w:rPr>
          <w:spacing w:val="-3"/>
        </w:rPr>
        <w:t xml:space="preserve"> </w:t>
      </w:r>
      <w:r w:rsidR="007611BB">
        <w:t>guessed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by</w:t>
      </w:r>
      <w:r w:rsidR="007611BB">
        <w:rPr>
          <w:spacing w:val="-1"/>
        </w:rPr>
        <w:t xml:space="preserve"> </w:t>
      </w:r>
      <w:r w:rsidR="007611BB">
        <w:t>the last</w:t>
      </w:r>
      <w:r w:rsidR="007611BB">
        <w:rPr>
          <w:spacing w:val="-2"/>
        </w:rPr>
        <w:t xml:space="preserve"> </w:t>
      </w:r>
      <w:r w:rsidR="007611BB">
        <w:t>clue</w:t>
      </w:r>
      <w:r w:rsidR="007611BB">
        <w:rPr>
          <w:spacing w:val="-2"/>
        </w:rPr>
        <w:t xml:space="preserve"> </w:t>
      </w:r>
      <w:r w:rsidR="007611BB">
        <w:t>get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point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keep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t</w:t>
      </w:r>
      <w:r w:rsidR="007611BB">
        <w:t>ally</w:t>
      </w:r>
      <w:r w:rsidR="007611BB">
        <w:rPr>
          <w:spacing w:val="-1"/>
        </w:rPr>
        <w:t xml:space="preserve"> 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t>a corner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f</w:t>
      </w:r>
      <w:r w:rsidR="007611BB">
        <w:rPr>
          <w:spacing w:val="-3"/>
        </w:rPr>
        <w:t xml:space="preserve"> </w:t>
      </w:r>
      <w:r w:rsidR="007611BB">
        <w:t>their</w:t>
      </w:r>
      <w:r w:rsidR="007611BB">
        <w:rPr>
          <w:spacing w:val="-2"/>
        </w:rPr>
        <w:t xml:space="preserve"> </w:t>
      </w:r>
      <w:r w:rsidR="007611BB">
        <w:t>dry</w:t>
      </w:r>
      <w:r w:rsidR="007611BB">
        <w:rPr>
          <w:spacing w:val="-3"/>
        </w:rPr>
        <w:t xml:space="preserve"> </w:t>
      </w:r>
      <w:r w:rsidR="007611BB">
        <w:t>erase</w:t>
      </w:r>
      <w:r w:rsidR="007611BB">
        <w:rPr>
          <w:spacing w:val="-3"/>
        </w:rPr>
        <w:t xml:space="preserve"> </w:t>
      </w:r>
      <w:r w:rsidR="007611BB">
        <w:t>board.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5</w:t>
      </w:r>
      <w:r w:rsidR="007611BB">
        <w:rPr>
          <w:spacing w:val="-2"/>
        </w:rPr>
        <w:t xml:space="preserve"> </w:t>
      </w:r>
      <w:r w:rsidR="007611BB">
        <w:t>or</w:t>
      </w:r>
      <w:r w:rsidR="007611BB">
        <w:rPr>
          <w:spacing w:val="-2"/>
        </w:rPr>
        <w:t xml:space="preserve"> </w:t>
      </w:r>
      <w:r w:rsidR="007611BB">
        <w:t>more</w:t>
      </w:r>
      <w:r w:rsidR="007611BB">
        <w:rPr>
          <w:spacing w:val="-2"/>
        </w:rPr>
        <w:t xml:space="preserve"> </w:t>
      </w:r>
      <w:r w:rsidR="007611BB">
        <w:t>points</w:t>
      </w:r>
      <w:r w:rsidR="007611BB">
        <w:rPr>
          <w:spacing w:val="-3"/>
        </w:rPr>
        <w:t xml:space="preserve"> </w:t>
      </w:r>
      <w:r w:rsidR="007611BB">
        <w:t>can</w:t>
      </w:r>
      <w:r w:rsidR="007611BB">
        <w:rPr>
          <w:spacing w:val="-3"/>
        </w:rPr>
        <w:t xml:space="preserve"> </w:t>
      </w:r>
      <w:r w:rsidR="007611BB">
        <w:t>earn computer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i</w:t>
      </w:r>
      <w:r w:rsidR="007611BB">
        <w:t>me</w:t>
      </w:r>
      <w:r w:rsidR="007611BB">
        <w:rPr>
          <w:spacing w:val="-3"/>
        </w:rPr>
        <w:t xml:space="preserve"> </w:t>
      </w:r>
      <w:r w:rsidR="007611BB">
        <w:t>or</w:t>
      </w:r>
      <w:r w:rsidR="007611BB">
        <w:rPr>
          <w:spacing w:val="-2"/>
        </w:rPr>
        <w:t xml:space="preserve"> </w:t>
      </w:r>
      <w:r w:rsidR="007611BB">
        <w:t>free</w:t>
      </w:r>
      <w:r w:rsidR="007611BB">
        <w:rPr>
          <w:spacing w:val="-2"/>
        </w:rPr>
        <w:t xml:space="preserve"> r</w:t>
      </w:r>
      <w:r w:rsidR="007611BB">
        <w:t>eading</w:t>
      </w:r>
      <w:r w:rsidR="007611BB">
        <w:rPr>
          <w:spacing w:val="-3"/>
        </w:rPr>
        <w:t xml:space="preserve"> </w:t>
      </w:r>
      <w:r w:rsidR="007611BB">
        <w:t>time.</w:t>
      </w:r>
    </w:p>
    <w:p w14:paraId="7C4003EC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3EE3608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3FC101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802EAEB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Colorful</w:t>
      </w:r>
      <w:r>
        <w:rPr>
          <w:spacing w:val="-14"/>
        </w:rPr>
        <w:t xml:space="preserve"> </w:t>
      </w:r>
      <w:r>
        <w:t>Words</w:t>
      </w:r>
    </w:p>
    <w:p w14:paraId="52FB3706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A7AD27A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crayons,</w:t>
      </w:r>
      <w:r>
        <w:rPr>
          <w:rFonts w:ascii="Calibri" w:hAnsi="Calibri" w:cs="Calibri"/>
          <w:spacing w:val="-7"/>
        </w:rPr>
        <w:t xml:space="preserve"> </w:t>
      </w:r>
      <w:proofErr w:type="gramStart"/>
      <w:r>
        <w:rPr>
          <w:rFonts w:ascii="Calibri" w:hAnsi="Calibri" w:cs="Calibri"/>
        </w:rPr>
        <w:t>marke</w:t>
      </w:r>
      <w:r>
        <w:rPr>
          <w:rFonts w:ascii="Calibri" w:hAnsi="Calibri" w:cs="Calibri"/>
          <w:spacing w:val="1"/>
        </w:rPr>
        <w:t>r</w:t>
      </w:r>
      <w:r>
        <w:rPr>
          <w:rFonts w:ascii="Calibri" w:hAnsi="Calibri" w:cs="Calibri"/>
        </w:rPr>
        <w:t>s</w:t>
      </w:r>
      <w:proofErr w:type="gramEnd"/>
      <w:r>
        <w:rPr>
          <w:rFonts w:ascii="Calibri" w:hAnsi="Calibri" w:cs="Calibri"/>
          <w:spacing w:val="-8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  <w:spacing w:val="-2"/>
        </w:rPr>
        <w:t>p</w:t>
      </w:r>
      <w:r>
        <w:rPr>
          <w:rFonts w:ascii="Calibri" w:hAnsi="Calibri" w:cs="Calibri"/>
        </w:rPr>
        <w:t>aper</w:t>
      </w:r>
    </w:p>
    <w:p w14:paraId="24E93803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22168C94" w14:textId="77777777" w:rsidR="007611BB" w:rsidRDefault="007611BB">
      <w:pPr>
        <w:pStyle w:val="BodyText"/>
        <w:kinsoku w:val="0"/>
        <w:overflowPunct w:val="0"/>
        <w:ind w:left="1450" w:right="537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fr</w:t>
      </w:r>
      <w:r>
        <w:rPr>
          <w:spacing w:val="-1"/>
        </w:rPr>
        <w:t>e</w:t>
      </w:r>
      <w:r>
        <w:t>quency</w:t>
      </w:r>
      <w:r>
        <w:rPr>
          <w:w w:val="99"/>
        </w:rPr>
        <w:t xml:space="preserve"> </w:t>
      </w:r>
      <w:r>
        <w:t>words.</w:t>
      </w:r>
      <w:r>
        <w:rPr>
          <w:spacing w:val="-3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bulletin board.</w:t>
      </w:r>
    </w:p>
    <w:p w14:paraId="561BDA2A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058D5348" w14:textId="77777777" w:rsidR="007611BB" w:rsidRDefault="007611BB">
      <w:pPr>
        <w:pStyle w:val="BodyText"/>
        <w:kinsoku w:val="0"/>
        <w:overflowPunct w:val="0"/>
        <w:ind w:left="1456" w:right="6701"/>
      </w:pPr>
      <w:r>
        <w:t>Color</w:t>
      </w:r>
      <w:r>
        <w:rPr>
          <w:spacing w:val="-2"/>
        </w:rPr>
        <w:t xml:space="preserve"> </w:t>
      </w:r>
      <w:r>
        <w:t>Code: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-</w:t>
      </w:r>
      <w:r>
        <w:t>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blue</w:t>
      </w:r>
    </w:p>
    <w:p w14:paraId="19C0925A" w14:textId="77777777" w:rsidR="007611BB" w:rsidRDefault="007611BB">
      <w:pPr>
        <w:pStyle w:val="BodyText"/>
        <w:kinsoku w:val="0"/>
        <w:overflowPunct w:val="0"/>
        <w:ind w:left="1456" w:right="132"/>
      </w:pPr>
      <w:r>
        <w:rPr>
          <w:spacing w:val="-1"/>
        </w:rPr>
        <w:t>f-</w:t>
      </w:r>
      <w:r>
        <w:t>j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red</w:t>
      </w:r>
    </w:p>
    <w:p w14:paraId="0BBB4C15" w14:textId="77777777" w:rsidR="007611BB" w:rsidRDefault="007611BB">
      <w:pPr>
        <w:pStyle w:val="BodyText"/>
        <w:kinsoku w:val="0"/>
        <w:overflowPunct w:val="0"/>
        <w:ind w:left="1456" w:right="6776"/>
      </w:pPr>
      <w:r>
        <w:t>k</w:t>
      </w:r>
      <w:r>
        <w:rPr>
          <w:spacing w:val="-1"/>
        </w:rPr>
        <w:t>-</w:t>
      </w:r>
      <w:r>
        <w:t>o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green</w:t>
      </w:r>
      <w:r>
        <w:rPr>
          <w:w w:val="99"/>
        </w:rPr>
        <w:t xml:space="preserve"> </w:t>
      </w:r>
      <w:r>
        <w:rPr>
          <w:spacing w:val="-1"/>
        </w:rPr>
        <w:t>p-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orange</w:t>
      </w:r>
      <w:r>
        <w:rPr>
          <w:w w:val="99"/>
        </w:rPr>
        <w:t xml:space="preserve"> </w:t>
      </w:r>
      <w:r>
        <w:rPr>
          <w:spacing w:val="-1"/>
        </w:rPr>
        <w:t>u-</w:t>
      </w:r>
      <w:r>
        <w:t>z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purp</w:t>
      </w:r>
      <w:r>
        <w:rPr>
          <w:spacing w:val="1"/>
        </w:rPr>
        <w:t>l</w:t>
      </w:r>
      <w:r>
        <w:t>e</w:t>
      </w:r>
    </w:p>
    <w:p w14:paraId="2B627CC0" w14:textId="77777777" w:rsidR="007611BB" w:rsidRDefault="007611BB">
      <w:pPr>
        <w:pStyle w:val="BodyText"/>
        <w:kinsoku w:val="0"/>
        <w:overflowPunct w:val="0"/>
        <w:ind w:left="1456" w:right="6776"/>
        <w:sectPr w:rsidR="007611BB">
          <w:footerReference w:type="default" r:id="rId83"/>
          <w:pgSz w:w="12240" w:h="15840"/>
          <w:pgMar w:top="700" w:right="1320" w:bottom="760" w:left="1340" w:header="0" w:footer="568" w:gutter="0"/>
          <w:pgNumType w:start="50"/>
          <w:cols w:space="720"/>
          <w:noEndnote/>
        </w:sectPr>
      </w:pPr>
    </w:p>
    <w:p w14:paraId="7C589149" w14:textId="77777777" w:rsidR="007611BB" w:rsidRDefault="007611BB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14:paraId="6CCA9EEB" w14:textId="77777777" w:rsidR="007611BB" w:rsidRDefault="00643126">
      <w:pPr>
        <w:pStyle w:val="Heading4"/>
        <w:kinsoku w:val="0"/>
        <w:overflowPunct w:val="0"/>
        <w:spacing w:before="0"/>
        <w:ind w:left="0"/>
        <w:jc w:val="right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6" behindDoc="1" locked="0" layoutInCell="0" allowOverlap="1" wp14:anchorId="67FE8839" wp14:editId="4A77E0A7">
                <wp:simplePos x="0" y="0"/>
                <wp:positionH relativeFrom="page">
                  <wp:posOffset>838835</wp:posOffset>
                </wp:positionH>
                <wp:positionV relativeFrom="paragraph">
                  <wp:posOffset>371475</wp:posOffset>
                </wp:positionV>
                <wp:extent cx="6094730" cy="2246630"/>
                <wp:effectExtent l="0" t="0" r="0" b="0"/>
                <wp:wrapNone/>
                <wp:docPr id="260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2246630"/>
                          <a:chOff x="1321" y="585"/>
                          <a:chExt cx="9598" cy="3538"/>
                        </a:xfrm>
                      </wpg:grpSpPr>
                      <wps:wsp>
                        <wps:cNvPr id="261" name="Freeform 952"/>
                        <wps:cNvSpPr>
                          <a:spLocks/>
                        </wps:cNvSpPr>
                        <wps:spPr bwMode="auto">
                          <a:xfrm>
                            <a:off x="1327" y="590"/>
                            <a:ext cx="9587" cy="20"/>
                          </a:xfrm>
                          <a:custGeom>
                            <a:avLst/>
                            <a:gdLst>
                              <a:gd name="T0" fmla="*/ 0 w 9587"/>
                              <a:gd name="T1" fmla="*/ 0 h 20"/>
                              <a:gd name="T2" fmla="*/ 9586 w 95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7" h="20">
                                <a:moveTo>
                                  <a:pt x="0" y="0"/>
                                </a:moveTo>
                                <a:lnTo>
                                  <a:pt x="958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53"/>
                        <wps:cNvSpPr>
                          <a:spLocks/>
                        </wps:cNvSpPr>
                        <wps:spPr bwMode="auto">
                          <a:xfrm>
                            <a:off x="1331" y="595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954"/>
                        <wps:cNvSpPr>
                          <a:spLocks/>
                        </wps:cNvSpPr>
                        <wps:spPr bwMode="auto">
                          <a:xfrm>
                            <a:off x="1327" y="4118"/>
                            <a:ext cx="9587" cy="20"/>
                          </a:xfrm>
                          <a:custGeom>
                            <a:avLst/>
                            <a:gdLst>
                              <a:gd name="T0" fmla="*/ 0 w 9587"/>
                              <a:gd name="T1" fmla="*/ 0 h 20"/>
                              <a:gd name="T2" fmla="*/ 9586 w 95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7" h="20">
                                <a:moveTo>
                                  <a:pt x="0" y="0"/>
                                </a:moveTo>
                                <a:lnTo>
                                  <a:pt x="958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55"/>
                        <wps:cNvSpPr>
                          <a:spLocks/>
                        </wps:cNvSpPr>
                        <wps:spPr bwMode="auto">
                          <a:xfrm>
                            <a:off x="10909" y="595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DD257" id="Group 951" o:spid="_x0000_s1026" style="position:absolute;margin-left:66.05pt;margin-top:29.25pt;width:479.9pt;height:176.9pt;z-index:-251660204;mso-position-horizontal-relative:page" coordorigin="1321,585" coordsize="9598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" o:allowincell="f">
                <v:shape id="Freeform 952" o:spid="_x0000_s1027" style="position:absolute;left:1327;top:590;width:9587;height:20;visibility:visible;mso-wrap-style:square;v-text-anchor:top" coordsize="95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" path="m,l9586,e" filled="f" strokecolor="#92d050" strokeweight=".20458mm">
                  <v:path arrowok="t" o:connecttype="custom" o:connectlocs="0,0;9586,0" o:connectangles="0,0"/>
                </v:shape>
                <v:shape id="Freeform 953" o:spid="_x0000_s1028" style="position:absolute;left:1331;top:595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" path="m,l,3517e" filled="f" strokecolor="#92d050" strokeweight=".58pt">
                  <v:path arrowok="t" o:connecttype="custom" o:connectlocs="0,0;0,3517" o:connectangles="0,0"/>
                </v:shape>
                <v:shape id="Freeform 954" o:spid="_x0000_s1029" style="position:absolute;left:1327;top:4118;width:9587;height:20;visibility:visible;mso-wrap-style:square;v-text-anchor:top" coordsize="95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" path="m,l9586,e" filled="f" strokecolor="#92d050" strokeweight=".58pt">
                  <v:path arrowok="t" o:connecttype="custom" o:connectlocs="0,0;9586,0" o:connectangles="0,0"/>
                </v:shape>
                <v:shape id="Freeform 955" o:spid="_x0000_s1030" style="position:absolute;left:10909;top:595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" path="m,l,3517e" filled="f" strokecolor="#92d050" strokeweight=".58pt">
                  <v:path arrowok="t" o:connecttype="custom" o:connectlocs="0,0;0,3517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  <w:w w:val="95"/>
        </w:rPr>
        <w:t>Workstations</w:t>
      </w:r>
    </w:p>
    <w:p w14:paraId="343F91E3" w14:textId="77777777" w:rsidR="007611BB" w:rsidRDefault="007611BB">
      <w:pPr>
        <w:kinsoku w:val="0"/>
        <w:overflowPunct w:val="0"/>
        <w:spacing w:before="60"/>
        <w:ind w:right="610"/>
        <w:jc w:val="right"/>
        <w:rPr>
          <w:rFonts w:ascii="Calibri" w:hAnsi="Calibri" w:cs="Calibri"/>
          <w:sz w:val="18"/>
          <w:szCs w:val="18"/>
        </w:rPr>
        <w:sectPr w:rsidR="007611BB">
          <w:pgSz w:w="12240" w:h="15840"/>
          <w:pgMar w:top="1220" w:right="1320" w:bottom="760" w:left="1240" w:header="0" w:footer="568" w:gutter="0"/>
          <w:cols w:num="2" w:space="720" w:equalWidth="0">
            <w:col w:w="5550" w:space="40"/>
            <w:col w:w="4090"/>
          </w:cols>
          <w:noEndnote/>
        </w:sectPr>
      </w:pPr>
      <w:r>
        <w:rPr>
          <w:w w:val="95"/>
        </w:rPr>
        <w:br w:type="column"/>
      </w:r>
      <w:r w:rsidR="00082F8B">
        <w:rPr>
          <w:rFonts w:ascii="Calibri" w:hAnsi="Calibri" w:cs="Calibri"/>
          <w:sz w:val="18"/>
          <w:szCs w:val="18"/>
        </w:rPr>
        <w:t xml:space="preserve"> </w:t>
      </w:r>
    </w:p>
    <w:p w14:paraId="05CC7654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0FE4253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74B1BB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70" behindDoc="1" locked="0" layoutInCell="0" allowOverlap="1" wp14:anchorId="2983F713" wp14:editId="73F245F9">
                <wp:simplePos x="0" y="0"/>
                <wp:positionH relativeFrom="page">
                  <wp:posOffset>6076315</wp:posOffset>
                </wp:positionH>
                <wp:positionV relativeFrom="page">
                  <wp:posOffset>1364615</wp:posOffset>
                </wp:positionV>
                <wp:extent cx="612140" cy="574675"/>
                <wp:effectExtent l="0" t="0" r="0" b="0"/>
                <wp:wrapNone/>
                <wp:docPr id="23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235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236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54DB9B" w14:textId="77777777" w:rsidR="00BC0717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D799344" w14:textId="77777777" w:rsidR="00BC0717" w:rsidRPr="00255FB8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240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3F713" id="_x0000_s1514" style="position:absolute;margin-left:478.45pt;margin-top:107.45pt;width:48.2pt;height:45.25pt;z-index:-251658110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" o:allowincell="f">
                <v:group id="Group 29" o:spid="_x0000_s1515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0" o:spid="_x0000_s1516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517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4754DB9B" w14:textId="77777777" w:rsidR="00BC0717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D799344" w14:textId="77777777" w:rsidR="00BC0717" w:rsidRPr="00255FB8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51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519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4" o:spid="_x0000_s152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52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52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52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52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52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52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52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52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52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53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53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53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53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53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53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53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53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53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53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DD32B5A" w14:textId="77777777" w:rsidR="007611BB" w:rsidRDefault="007611BB">
      <w:pPr>
        <w:pStyle w:val="Heading4"/>
        <w:tabs>
          <w:tab w:val="left" w:pos="1565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Word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t>INGO</w:t>
      </w:r>
    </w:p>
    <w:p w14:paraId="4932DC0F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F31066A" w14:textId="77777777" w:rsidR="007611BB" w:rsidRDefault="007611BB">
      <w:pPr>
        <w:pStyle w:val="BodyText"/>
        <w:tabs>
          <w:tab w:val="left" w:pos="1594"/>
        </w:tabs>
        <w:kinsoku w:val="0"/>
        <w:overflowPunct w:val="0"/>
        <w:ind w:left="20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Class</w:t>
      </w:r>
      <w:r>
        <w:rPr>
          <w:spacing w:val="-5"/>
        </w:rPr>
        <w:t xml:space="preserve"> </w:t>
      </w:r>
      <w:proofErr w:type="gramStart"/>
      <w:r>
        <w:t>word</w:t>
      </w:r>
      <w:proofErr w:type="gramEnd"/>
      <w:r>
        <w:rPr>
          <w:spacing w:val="-5"/>
        </w:rPr>
        <w:t xml:space="preserve"> </w:t>
      </w:r>
      <w:r>
        <w:t>wall,</w:t>
      </w:r>
      <w:r>
        <w:rPr>
          <w:spacing w:val="-3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prep</w:t>
      </w:r>
      <w:r>
        <w:rPr>
          <w:spacing w:val="-2"/>
        </w:rPr>
        <w:t>a</w:t>
      </w:r>
      <w:r>
        <w:t>red</w:t>
      </w:r>
      <w:r>
        <w:rPr>
          <w:spacing w:val="-4"/>
        </w:rPr>
        <w:t xml:space="preserve"> </w:t>
      </w:r>
      <w:r>
        <w:t>BINGO</w:t>
      </w:r>
      <w:r>
        <w:rPr>
          <w:spacing w:val="-5"/>
        </w:rPr>
        <w:t xml:space="preserve"> </w:t>
      </w:r>
      <w:r>
        <w:t>cards,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counters</w:t>
      </w:r>
    </w:p>
    <w:p w14:paraId="56CFD79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E8F8A55" w14:textId="77777777" w:rsidR="007611BB" w:rsidRDefault="00643126">
      <w:pPr>
        <w:pStyle w:val="BodyText"/>
        <w:tabs>
          <w:tab w:val="left" w:pos="1605"/>
        </w:tabs>
        <w:kinsoku w:val="0"/>
        <w:overflowPunct w:val="0"/>
        <w:ind w:left="1550" w:right="143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7" behindDoc="1" locked="0" layoutInCell="0" allowOverlap="1" wp14:anchorId="104CE5B6" wp14:editId="30736375">
                <wp:simplePos x="0" y="0"/>
                <wp:positionH relativeFrom="page">
                  <wp:posOffset>838835</wp:posOffset>
                </wp:positionH>
                <wp:positionV relativeFrom="paragraph">
                  <wp:posOffset>1494155</wp:posOffset>
                </wp:positionV>
                <wp:extent cx="6083300" cy="2246630"/>
                <wp:effectExtent l="0" t="0" r="0" b="0"/>
                <wp:wrapNone/>
                <wp:docPr id="229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0" cy="2246630"/>
                          <a:chOff x="1321" y="2353"/>
                          <a:chExt cx="9580" cy="3538"/>
                        </a:xfrm>
                      </wpg:grpSpPr>
                      <wps:wsp>
                        <wps:cNvPr id="230" name="Freeform 983"/>
                        <wps:cNvSpPr>
                          <a:spLocks/>
                        </wps:cNvSpPr>
                        <wps:spPr bwMode="auto">
                          <a:xfrm>
                            <a:off x="1327" y="2359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8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84"/>
                        <wps:cNvSpPr>
                          <a:spLocks/>
                        </wps:cNvSpPr>
                        <wps:spPr bwMode="auto">
                          <a:xfrm>
                            <a:off x="1331" y="2364"/>
                            <a:ext cx="20" cy="35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6"/>
                              <a:gd name="T2" fmla="*/ 0 w 20"/>
                              <a:gd name="T3" fmla="*/ 3516 h 3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6">
                                <a:moveTo>
                                  <a:pt x="0" y="0"/>
                                </a:moveTo>
                                <a:lnTo>
                                  <a:pt x="0" y="35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85"/>
                        <wps:cNvSpPr>
                          <a:spLocks/>
                        </wps:cNvSpPr>
                        <wps:spPr bwMode="auto">
                          <a:xfrm>
                            <a:off x="1327" y="5885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8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86"/>
                        <wps:cNvSpPr>
                          <a:spLocks/>
                        </wps:cNvSpPr>
                        <wps:spPr bwMode="auto">
                          <a:xfrm>
                            <a:off x="10891" y="2364"/>
                            <a:ext cx="20" cy="35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6"/>
                              <a:gd name="T2" fmla="*/ 0 w 20"/>
                              <a:gd name="T3" fmla="*/ 3516 h 3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6">
                                <a:moveTo>
                                  <a:pt x="0" y="0"/>
                                </a:moveTo>
                                <a:lnTo>
                                  <a:pt x="0" y="351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A8E6A" id="Group 982" o:spid="_x0000_s1026" style="position:absolute;margin-left:66.05pt;margin-top:117.65pt;width:479pt;height:176.9pt;z-index:-251660203;mso-position-horizontal-relative:page" coordorigin="1321,2353" coordsize="9580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" o:allowincell="f">
                <v:shape id="Freeform 983" o:spid="_x0000_s1027" style="position:absolute;left:1327;top:2359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" path="m,l9568,e" filled="f" strokecolor="#92d050" strokeweight=".58pt">
                  <v:path arrowok="t" o:connecttype="custom" o:connectlocs="0,0;9568,0" o:connectangles="0,0"/>
                </v:shape>
                <v:shape id="Freeform 984" o:spid="_x0000_s1028" style="position:absolute;left:1331;top:2364;width:20;height:3516;visibility:visible;mso-wrap-style:square;v-text-anchor:top" coordsize="20,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" path="m,l,3516e" filled="f" strokecolor="#92d050" strokeweight=".58pt">
                  <v:path arrowok="t" o:connecttype="custom" o:connectlocs="0,0;0,3516" o:connectangles="0,0"/>
                </v:shape>
                <v:shape id="Freeform 985" o:spid="_x0000_s1029" style="position:absolute;left:1327;top:5885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" path="m,l9568,e" filled="f" strokecolor="#92d050" strokeweight=".20458mm">
                  <v:path arrowok="t" o:connecttype="custom" o:connectlocs="0,0;9568,0" o:connectangles="0,0"/>
                </v:shape>
                <v:shape id="Freeform 986" o:spid="_x0000_s1030" style="position:absolute;left:10891;top:2364;width:20;height:3516;visibility:visible;mso-wrap-style:square;v-text-anchor:top" coordsize="20,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" path="m,l,3516e" filled="f" strokecolor="#92d050" strokeweight=".20458mm">
                  <v:path arrowok="t" o:connecttype="custom" o:connectlocs="0,0;0,3516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</w:rPr>
        <w:tab/>
      </w:r>
      <w:r w:rsidR="007611BB">
        <w:rPr>
          <w:b/>
          <w:bCs/>
        </w:rPr>
        <w:tab/>
      </w:r>
      <w:r w:rsidR="007611BB">
        <w:t>A</w:t>
      </w:r>
      <w:r w:rsidR="007611BB">
        <w:rPr>
          <w:spacing w:val="-2"/>
        </w:rPr>
        <w:t xml:space="preserve"> </w:t>
      </w:r>
      <w:r w:rsidR="007611BB">
        <w:t>student</w:t>
      </w:r>
      <w:r w:rsidR="007611BB">
        <w:rPr>
          <w:spacing w:val="-1"/>
        </w:rPr>
        <w:t xml:space="preserve"> </w:t>
      </w:r>
      <w:r w:rsidR="007611BB">
        <w:t>calls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o</w:t>
      </w:r>
      <w:r w:rsidR="007611BB">
        <w:t>ut</w:t>
      </w:r>
      <w:r w:rsidR="007611BB">
        <w:rPr>
          <w:spacing w:val="-2"/>
        </w:rPr>
        <w:t xml:space="preserve"> </w:t>
      </w:r>
      <w:r w:rsidR="007611BB">
        <w:t>one word</w:t>
      </w:r>
      <w:r w:rsidR="007611BB">
        <w:rPr>
          <w:spacing w:val="-2"/>
        </w:rPr>
        <w:t xml:space="preserve"> </w:t>
      </w:r>
      <w:r w:rsidR="007611BB">
        <w:t>at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time</w:t>
      </w:r>
      <w:r w:rsidR="007611BB">
        <w:rPr>
          <w:spacing w:val="-1"/>
        </w:rPr>
        <w:t xml:space="preserve"> </w:t>
      </w:r>
      <w:r w:rsidR="007611BB">
        <w:t>from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t>wall</w:t>
      </w:r>
      <w:r w:rsidR="007611BB">
        <w:rPr>
          <w:spacing w:val="-1"/>
        </w:rPr>
        <w:t xml:space="preserve"> </w:t>
      </w:r>
      <w:r w:rsidR="007611BB">
        <w:t>that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2"/>
        </w:rPr>
        <w:t xml:space="preserve"> </w:t>
      </w:r>
      <w:r w:rsidR="007611BB">
        <w:t>f</w:t>
      </w:r>
      <w:r w:rsidR="007611BB">
        <w:rPr>
          <w:spacing w:val="-1"/>
        </w:rPr>
        <w:t>o</w:t>
      </w:r>
      <w:r w:rsidR="007611BB">
        <w:t>und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class</w:t>
      </w:r>
      <w:r w:rsidR="007611BB">
        <w:rPr>
          <w:spacing w:val="-4"/>
        </w:rPr>
        <w:t xml:space="preserve"> </w:t>
      </w:r>
      <w:proofErr w:type="gramStart"/>
      <w:r w:rsidR="007611BB">
        <w:t>word</w:t>
      </w:r>
      <w:proofErr w:type="gramEnd"/>
      <w:r w:rsidR="007611BB">
        <w:rPr>
          <w:spacing w:val="-3"/>
        </w:rPr>
        <w:t xml:space="preserve"> </w:t>
      </w:r>
      <w:r w:rsidR="007611BB">
        <w:t>wall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s</w:t>
      </w:r>
      <w:r w:rsidR="007611BB">
        <w:t>tudent</w:t>
      </w:r>
      <w:r w:rsidR="007611BB">
        <w:rPr>
          <w:spacing w:val="-3"/>
        </w:rPr>
        <w:t xml:space="preserve"> </w:t>
      </w:r>
      <w:r w:rsidR="007611BB">
        <w:t>BINGO</w:t>
      </w:r>
      <w:r w:rsidR="007611BB">
        <w:rPr>
          <w:spacing w:val="-3"/>
        </w:rPr>
        <w:t xml:space="preserve"> </w:t>
      </w:r>
      <w:r w:rsidR="007611BB">
        <w:t>cards</w:t>
      </w:r>
      <w:r w:rsidR="007611BB">
        <w:rPr>
          <w:spacing w:val="-3"/>
        </w:rPr>
        <w:t xml:space="preserve"> </w:t>
      </w:r>
      <w:r w:rsidR="007611BB">
        <w:t>(teac</w:t>
      </w:r>
      <w:r w:rsidR="007611BB">
        <w:rPr>
          <w:spacing w:val="-2"/>
        </w:rPr>
        <w:t>h</w:t>
      </w:r>
      <w:r w:rsidR="007611BB">
        <w:t>er</w:t>
      </w:r>
      <w:r w:rsidR="007611BB">
        <w:rPr>
          <w:spacing w:val="-3"/>
        </w:rPr>
        <w:t xml:space="preserve"> </w:t>
      </w:r>
      <w:r w:rsidR="007611BB">
        <w:t>prepares</w:t>
      </w:r>
      <w:r w:rsidR="007611BB">
        <w:rPr>
          <w:spacing w:val="-4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wall</w:t>
      </w:r>
      <w:r w:rsidR="007611BB">
        <w:rPr>
          <w:spacing w:val="-3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rds of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week).</w:t>
      </w:r>
      <w:r w:rsidR="007611BB">
        <w:rPr>
          <w:spacing w:val="-3"/>
        </w:rPr>
        <w:t xml:space="preserve"> </w:t>
      </w:r>
      <w:r w:rsidR="007611BB">
        <w:t>If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student</w:t>
      </w:r>
      <w:r w:rsidR="007611BB">
        <w:rPr>
          <w:spacing w:val="-3"/>
        </w:rPr>
        <w:t xml:space="preserve"> </w:t>
      </w:r>
      <w:r w:rsidR="007611BB">
        <w:t>finds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word,</w:t>
      </w:r>
      <w:r w:rsidR="007611BB">
        <w:rPr>
          <w:spacing w:val="-1"/>
        </w:rPr>
        <w:t xml:space="preserve"> </w:t>
      </w:r>
      <w:r w:rsidR="007611BB">
        <w:t>then</w:t>
      </w:r>
      <w:r w:rsidR="007611BB">
        <w:rPr>
          <w:spacing w:val="-3"/>
        </w:rPr>
        <w:t xml:space="preserve"> </w:t>
      </w:r>
      <w:r w:rsidR="007611BB">
        <w:t>that</w:t>
      </w:r>
      <w:r w:rsidR="007611BB">
        <w:rPr>
          <w:spacing w:val="-3"/>
        </w:rPr>
        <w:t xml:space="preserve"> </w:t>
      </w:r>
      <w:r w:rsidR="007611BB">
        <w:t>st</w:t>
      </w:r>
      <w:r w:rsidR="007611BB">
        <w:rPr>
          <w:spacing w:val="-1"/>
        </w:rPr>
        <w:t>u</w:t>
      </w:r>
      <w:r w:rsidR="007611BB">
        <w:t>dent</w:t>
      </w:r>
      <w:r w:rsidR="007611BB">
        <w:rPr>
          <w:spacing w:val="-2"/>
        </w:rPr>
        <w:t xml:space="preserve"> </w:t>
      </w:r>
      <w:r w:rsidR="007611BB">
        <w:t>marks</w:t>
      </w:r>
      <w:r w:rsidR="007611BB">
        <w:rPr>
          <w:spacing w:val="-1"/>
        </w:rPr>
        <w:t xml:space="preserve"> </w:t>
      </w:r>
      <w:r w:rsidR="007611BB">
        <w:t>it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w</w:t>
      </w:r>
      <w:r w:rsidR="007611BB">
        <w:t>ith</w:t>
      </w:r>
      <w:r w:rsidR="007611BB">
        <w:rPr>
          <w:spacing w:val="-2"/>
        </w:rPr>
        <w:t xml:space="preserve"> </w:t>
      </w:r>
      <w:r w:rsidR="007611BB">
        <w:t>a counter.</w:t>
      </w:r>
      <w:r w:rsidR="007611BB">
        <w:rPr>
          <w:spacing w:val="-2"/>
        </w:rPr>
        <w:t xml:space="preserve"> </w:t>
      </w:r>
      <w:r w:rsidR="007611BB">
        <w:t>First</w:t>
      </w:r>
      <w:r w:rsidR="007611BB">
        <w:rPr>
          <w:spacing w:val="-1"/>
        </w:rPr>
        <w:t xml:space="preserve"> </w:t>
      </w:r>
      <w:r w:rsidR="007611BB">
        <w:t>student</w:t>
      </w:r>
      <w:r w:rsidR="007611BB">
        <w:rPr>
          <w:spacing w:val="-1"/>
        </w:rPr>
        <w:t xml:space="preserve"> </w:t>
      </w:r>
      <w:r w:rsidR="007611BB">
        <w:t>with</w:t>
      </w:r>
      <w:r w:rsidR="007611BB">
        <w:rPr>
          <w:spacing w:val="-1"/>
        </w:rPr>
        <w:t xml:space="preserve"> </w:t>
      </w:r>
      <w:r w:rsidR="007611BB">
        <w:t>a line</w:t>
      </w:r>
      <w:r w:rsidR="007611BB">
        <w:rPr>
          <w:spacing w:val="-1"/>
        </w:rPr>
        <w:t xml:space="preserve"> </w:t>
      </w:r>
      <w:r w:rsidR="007611BB">
        <w:t>ac</w:t>
      </w:r>
      <w:r w:rsidR="007611BB">
        <w:rPr>
          <w:spacing w:val="-1"/>
        </w:rPr>
        <w:t>r</w:t>
      </w:r>
      <w:r w:rsidR="007611BB">
        <w:t>os</w:t>
      </w:r>
      <w:r w:rsidR="007611BB">
        <w:rPr>
          <w:spacing w:val="-2"/>
        </w:rPr>
        <w:t>s</w:t>
      </w:r>
      <w:r w:rsidR="007611BB">
        <w:t>, down,</w:t>
      </w:r>
      <w:r w:rsidR="007611BB">
        <w:rPr>
          <w:spacing w:val="-1"/>
        </w:rPr>
        <w:t xml:space="preserve"> </w:t>
      </w:r>
      <w:r w:rsidR="007611BB">
        <w:t>or</w:t>
      </w:r>
      <w:r w:rsidR="007611BB">
        <w:rPr>
          <w:spacing w:val="-1"/>
        </w:rPr>
        <w:t xml:space="preserve"> </w:t>
      </w:r>
      <w:r w:rsidR="007611BB">
        <w:t>diagonal calls</w:t>
      </w:r>
      <w:r w:rsidR="007611BB">
        <w:rPr>
          <w:spacing w:val="1"/>
        </w:rPr>
        <w:t xml:space="preserve"> </w:t>
      </w:r>
      <w:r w:rsidR="007611BB">
        <w:t>out</w:t>
      </w:r>
      <w:r w:rsidR="007611BB">
        <w:rPr>
          <w:spacing w:val="-1"/>
        </w:rPr>
        <w:t xml:space="preserve"> </w:t>
      </w:r>
      <w:r w:rsidR="007611BB">
        <w:t xml:space="preserve">“BINGO!” </w:t>
      </w:r>
      <w:r w:rsidR="007611BB">
        <w:rPr>
          <w:spacing w:val="-1"/>
        </w:rPr>
        <w:t>T</w:t>
      </w:r>
      <w:r w:rsidR="007611BB">
        <w:t>he students</w:t>
      </w:r>
      <w:r w:rsidR="007611BB">
        <w:rPr>
          <w:spacing w:val="-2"/>
        </w:rPr>
        <w:t xml:space="preserve"> </w:t>
      </w:r>
      <w:r w:rsidR="007611BB">
        <w:t>then</w:t>
      </w:r>
      <w:r w:rsidR="007611BB">
        <w:rPr>
          <w:spacing w:val="-2"/>
        </w:rPr>
        <w:t xml:space="preserve"> </w:t>
      </w:r>
      <w:proofErr w:type="gramStart"/>
      <w:r w:rsidR="007611BB">
        <w:t>wins</w:t>
      </w:r>
      <w:proofErr w:type="gramEnd"/>
      <w:r w:rsidR="007611BB">
        <w:t xml:space="preserve"> that</w:t>
      </w:r>
      <w:r w:rsidR="007611BB">
        <w:rPr>
          <w:spacing w:val="-2"/>
        </w:rPr>
        <w:t xml:space="preserve"> </w:t>
      </w:r>
      <w:r w:rsidR="007611BB">
        <w:t>r</w:t>
      </w:r>
      <w:r w:rsidR="007611BB">
        <w:rPr>
          <w:spacing w:val="-1"/>
        </w:rPr>
        <w:t>o</w:t>
      </w:r>
      <w:r w:rsidR="007611BB">
        <w:t>und</w:t>
      </w:r>
      <w:r w:rsidR="007611BB">
        <w:rPr>
          <w:spacing w:val="-1"/>
        </w:rPr>
        <w:t xml:space="preserve"> </w:t>
      </w:r>
      <w:r w:rsidR="007611BB">
        <w:t>but</w:t>
      </w:r>
      <w:r w:rsidR="007611BB">
        <w:rPr>
          <w:spacing w:val="-2"/>
        </w:rPr>
        <w:t xml:space="preserve"> </w:t>
      </w:r>
      <w:r w:rsidR="007611BB">
        <w:t>ca</w:t>
      </w:r>
      <w:r w:rsidR="007611BB">
        <w:rPr>
          <w:spacing w:val="1"/>
        </w:rPr>
        <w:t>l</w:t>
      </w:r>
      <w:r w:rsidR="007611BB">
        <w:t>ler continu</w:t>
      </w:r>
      <w:r w:rsidR="007611BB">
        <w:rPr>
          <w:spacing w:val="-2"/>
        </w:rPr>
        <w:t>e</w:t>
      </w:r>
      <w:r w:rsidR="007611BB">
        <w:t>s</w:t>
      </w:r>
      <w:r w:rsidR="007611BB">
        <w:rPr>
          <w:spacing w:val="-2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call out</w:t>
      </w:r>
      <w:r w:rsidR="007611BB">
        <w:rPr>
          <w:spacing w:val="-1"/>
        </w:rPr>
        <w:t xml:space="preserve"> </w:t>
      </w:r>
      <w:r w:rsidR="007611BB">
        <w:t>the words</w:t>
      </w:r>
      <w:r w:rsidR="007611BB">
        <w:rPr>
          <w:spacing w:val="-2"/>
        </w:rPr>
        <w:t xml:space="preserve"> </w:t>
      </w:r>
      <w:r w:rsidR="007611BB">
        <w:t>until all words</w:t>
      </w:r>
      <w:r w:rsidR="007611BB">
        <w:rPr>
          <w:spacing w:val="-3"/>
        </w:rPr>
        <w:t xml:space="preserve"> </w:t>
      </w:r>
      <w:r w:rsidR="007611BB">
        <w:t>are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c</w:t>
      </w:r>
      <w:r w:rsidR="007611BB">
        <w:t>alled</w:t>
      </w:r>
      <w:r w:rsidR="007611BB">
        <w:rPr>
          <w:spacing w:val="-2"/>
        </w:rPr>
        <w:t xml:space="preserve"> </w:t>
      </w:r>
      <w:r w:rsidR="007611BB">
        <w:t>ou</w:t>
      </w:r>
      <w:r w:rsidR="007611BB">
        <w:rPr>
          <w:spacing w:val="-1"/>
        </w:rPr>
        <w:t>t</w:t>
      </w:r>
      <w:r w:rsidR="007611BB">
        <w:t>.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T</w:t>
      </w:r>
      <w:r w:rsidR="007611BB">
        <w:rPr>
          <w:spacing w:val="1"/>
        </w:rPr>
        <w:t>e</w:t>
      </w:r>
      <w:r w:rsidR="007611BB">
        <w:t>acher</w:t>
      </w:r>
      <w:r w:rsidR="007611BB">
        <w:rPr>
          <w:spacing w:val="-3"/>
        </w:rPr>
        <w:t xml:space="preserve"> </w:t>
      </w:r>
      <w:r w:rsidR="007611BB">
        <w:t>can</w:t>
      </w:r>
      <w:r w:rsidR="007611BB">
        <w:rPr>
          <w:spacing w:val="-2"/>
        </w:rPr>
        <w:t xml:space="preserve"> </w:t>
      </w:r>
      <w:r w:rsidR="007611BB">
        <w:t>have</w:t>
      </w:r>
      <w:r w:rsidR="007611BB">
        <w:rPr>
          <w:spacing w:val="-2"/>
        </w:rPr>
        <w:t xml:space="preserve"> </w:t>
      </w:r>
      <w:r w:rsidR="007611BB">
        <w:t>small</w:t>
      </w:r>
      <w:r w:rsidR="007611BB">
        <w:rPr>
          <w:spacing w:val="-1"/>
        </w:rPr>
        <w:t xml:space="preserve"> </w:t>
      </w:r>
      <w:r w:rsidR="007611BB">
        <w:t>r</w:t>
      </w:r>
      <w:r w:rsidR="007611BB">
        <w:rPr>
          <w:spacing w:val="-1"/>
        </w:rPr>
        <w:t>e</w:t>
      </w:r>
      <w:r w:rsidR="007611BB">
        <w:t>wards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3"/>
        </w:rPr>
        <w:t xml:space="preserve"> </w:t>
      </w:r>
      <w:r w:rsidR="007611BB">
        <w:t>caller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rPr>
          <w:spacing w:val="2"/>
        </w:rPr>
        <w:t>h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out</w:t>
      </w:r>
      <w:r w:rsidR="007611BB">
        <w:rPr>
          <w:spacing w:val="-2"/>
        </w:rPr>
        <w:t xml:space="preserve"> o</w:t>
      </w:r>
      <w:r w:rsidR="007611BB">
        <w:t>r</w:t>
      </w:r>
      <w:r w:rsidR="007611BB">
        <w:rPr>
          <w:w w:val="99"/>
        </w:rPr>
        <w:t xml:space="preserve"> </w:t>
      </w:r>
      <w:r w:rsidR="007611BB">
        <w:t>winners</w:t>
      </w:r>
      <w:r w:rsidR="007611BB">
        <w:rPr>
          <w:spacing w:val="-3"/>
        </w:rPr>
        <w:t xml:space="preserve"> </w:t>
      </w:r>
      <w:r w:rsidR="007611BB">
        <w:t>can</w:t>
      </w:r>
      <w:r w:rsidR="007611BB">
        <w:rPr>
          <w:spacing w:val="-4"/>
        </w:rPr>
        <w:t xml:space="preserve"> </w:t>
      </w:r>
      <w:r w:rsidR="007611BB">
        <w:t>earn</w:t>
      </w:r>
      <w:r w:rsidR="007611BB">
        <w:rPr>
          <w:spacing w:val="-2"/>
        </w:rPr>
        <w:t xml:space="preserve"> </w:t>
      </w:r>
      <w:r w:rsidR="007611BB">
        <w:t>free</w:t>
      </w:r>
      <w:r w:rsidR="007611BB">
        <w:rPr>
          <w:spacing w:val="-2"/>
        </w:rPr>
        <w:t xml:space="preserve"> </w:t>
      </w:r>
      <w:r w:rsidR="007611BB">
        <w:t>t</w:t>
      </w:r>
      <w:r w:rsidR="007611BB">
        <w:rPr>
          <w:spacing w:val="-2"/>
        </w:rPr>
        <w:t>i</w:t>
      </w:r>
      <w:r w:rsidR="007611BB">
        <w:t>me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c</w:t>
      </w:r>
      <w:r w:rsidR="007611BB">
        <w:rPr>
          <w:spacing w:val="-1"/>
        </w:rPr>
        <w:t>l</w:t>
      </w:r>
      <w:r w:rsidR="007611BB">
        <w:t>assro</w:t>
      </w:r>
      <w:r w:rsidR="007611BB">
        <w:rPr>
          <w:spacing w:val="-2"/>
        </w:rPr>
        <w:t>o</w:t>
      </w:r>
      <w:r w:rsidR="007611BB">
        <w:t>m</w:t>
      </w:r>
      <w:r w:rsidR="007611BB">
        <w:rPr>
          <w:spacing w:val="-2"/>
        </w:rPr>
        <w:t xml:space="preserve"> </w:t>
      </w:r>
      <w:r w:rsidR="007611BB">
        <w:t>librar</w:t>
      </w:r>
      <w:r w:rsidR="007611BB">
        <w:rPr>
          <w:spacing w:val="1"/>
        </w:rPr>
        <w:t>y</w:t>
      </w:r>
      <w:r w:rsidR="007611BB">
        <w:t>.</w:t>
      </w:r>
    </w:p>
    <w:p w14:paraId="63BAD916" w14:textId="77777777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122704B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ECFDF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7D858AF" w14:textId="77777777" w:rsidR="007611BB" w:rsidRDefault="007611BB">
      <w:pPr>
        <w:pStyle w:val="Heading4"/>
        <w:tabs>
          <w:tab w:val="left" w:pos="1457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Spelli</w:t>
      </w:r>
      <w:r>
        <w:rPr>
          <w:spacing w:val="-1"/>
        </w:rPr>
        <w:t>n</w:t>
      </w:r>
      <w:r>
        <w:t>g</w:t>
      </w:r>
      <w:r>
        <w:rPr>
          <w:spacing w:val="-12"/>
        </w:rPr>
        <w:t xml:space="preserve"> </w:t>
      </w:r>
      <w:r>
        <w:t>City</w:t>
      </w:r>
    </w:p>
    <w:p w14:paraId="11CEE49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4924B62C" w14:textId="77777777" w:rsidR="007611BB" w:rsidRDefault="007611BB">
      <w:pPr>
        <w:tabs>
          <w:tab w:val="left" w:pos="1432"/>
        </w:tabs>
        <w:kinsoku w:val="0"/>
        <w:overflowPunct w:val="0"/>
        <w:spacing w:line="479" w:lineRule="auto"/>
        <w:ind w:left="200" w:right="3876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Class</w:t>
      </w:r>
      <w:r>
        <w:rPr>
          <w:rFonts w:ascii="Calibri" w:hAnsi="Calibri" w:cs="Calibri"/>
          <w:spacing w:val="-6"/>
        </w:rPr>
        <w:t xml:space="preserve"> </w:t>
      </w:r>
      <w:proofErr w:type="gramStart"/>
      <w:r>
        <w:rPr>
          <w:rFonts w:ascii="Calibri" w:hAnsi="Calibri" w:cs="Calibri"/>
        </w:rPr>
        <w:t>word</w:t>
      </w:r>
      <w:proofErr w:type="gramEnd"/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wall,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computer,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internet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  <w:b/>
          <w:bCs/>
        </w:rPr>
        <w:t>Proced</w:t>
      </w:r>
      <w:r>
        <w:rPr>
          <w:rFonts w:ascii="Calibri" w:hAnsi="Calibri" w:cs="Calibri"/>
          <w:b/>
          <w:bCs/>
          <w:spacing w:val="-1"/>
        </w:rPr>
        <w:t>u</w:t>
      </w:r>
      <w:r>
        <w:rPr>
          <w:rFonts w:ascii="Calibri" w:hAnsi="Calibri" w:cs="Calibri"/>
          <w:b/>
          <w:bCs/>
        </w:rPr>
        <w:t>res:</w:t>
      </w:r>
      <w:r>
        <w:rPr>
          <w:rFonts w:ascii="Calibri" w:hAnsi="Calibri" w:cs="Calibri"/>
          <w:b/>
          <w:bCs/>
          <w:spacing w:val="50"/>
        </w:rPr>
        <w:t xml:space="preserve"> </w:t>
      </w:r>
      <w:r>
        <w:rPr>
          <w:rFonts w:ascii="Calibri" w:hAnsi="Calibri" w:cs="Calibri"/>
        </w:rPr>
        <w:t>Each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student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pulls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up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following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website:</w:t>
      </w:r>
      <w:r>
        <w:rPr>
          <w:rFonts w:ascii="Calibri" w:hAnsi="Calibri" w:cs="Calibri"/>
          <w:w w:val="99"/>
        </w:rPr>
        <w:t xml:space="preserve"> </w:t>
      </w:r>
      <w:hyperlink r:id="rId84" w:history="1">
        <w:r>
          <w:rPr>
            <w:rFonts w:ascii="Calibri" w:hAnsi="Calibri" w:cs="Calibri"/>
            <w:b/>
            <w:bCs/>
            <w:color w:val="0000FF"/>
            <w:u w:val="single"/>
          </w:rPr>
          <w:t>Spelli</w:t>
        </w:r>
        <w:r>
          <w:rPr>
            <w:rFonts w:ascii="Calibri" w:hAnsi="Calibri" w:cs="Calibri"/>
            <w:b/>
            <w:bCs/>
            <w:color w:val="0000FF"/>
            <w:spacing w:val="-1"/>
            <w:u w:val="single"/>
          </w:rPr>
          <w:t>n</w:t>
        </w:r>
        <w:r>
          <w:rPr>
            <w:rFonts w:ascii="Calibri" w:hAnsi="Calibri" w:cs="Calibri"/>
            <w:b/>
            <w:bCs/>
            <w:color w:val="0000FF"/>
            <w:u w:val="single"/>
          </w:rPr>
          <w:t>g</w:t>
        </w:r>
        <w:r>
          <w:rPr>
            <w:rFonts w:ascii="Calibri" w:hAnsi="Calibri" w:cs="Calibri"/>
            <w:b/>
            <w:bCs/>
            <w:color w:val="0000FF"/>
            <w:spacing w:val="-13"/>
            <w:u w:val="single"/>
          </w:rPr>
          <w:t xml:space="preserve"> </w:t>
        </w:r>
        <w:r>
          <w:rPr>
            <w:rFonts w:ascii="Calibri" w:hAnsi="Calibri" w:cs="Calibri"/>
            <w:b/>
            <w:bCs/>
            <w:color w:val="0000FF"/>
            <w:u w:val="single"/>
          </w:rPr>
          <w:t>City</w:t>
        </w:r>
        <w:r>
          <w:rPr>
            <w:rFonts w:ascii="Calibri" w:hAnsi="Calibri" w:cs="Calibri"/>
            <w:b/>
            <w:bCs/>
            <w:color w:val="0000FF"/>
            <w:spacing w:val="-11"/>
            <w:u w:val="single"/>
          </w:rPr>
          <w:t xml:space="preserve"> </w:t>
        </w:r>
        <w:proofErr w:type="spellStart"/>
        <w:r>
          <w:rPr>
            <w:rFonts w:ascii="Calibri" w:hAnsi="Calibri" w:cs="Calibri"/>
            <w:b/>
            <w:bCs/>
            <w:color w:val="0000FF"/>
            <w:spacing w:val="-1"/>
            <w:u w:val="single"/>
          </w:rPr>
          <w:t>H</w:t>
        </w:r>
        <w:r>
          <w:rPr>
            <w:rFonts w:ascii="Calibri" w:hAnsi="Calibri" w:cs="Calibri"/>
            <w:b/>
            <w:bCs/>
            <w:color w:val="0000FF"/>
            <w:u w:val="single"/>
          </w:rPr>
          <w:t>angmouse</w:t>
        </w:r>
        <w:proofErr w:type="spellEnd"/>
      </w:hyperlink>
    </w:p>
    <w:p w14:paraId="206D81BD" w14:textId="77777777" w:rsidR="007611BB" w:rsidRDefault="00643126">
      <w:pPr>
        <w:pStyle w:val="BodyText"/>
        <w:kinsoku w:val="0"/>
        <w:overflowPunct w:val="0"/>
        <w:ind w:left="1550" w:right="145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8" behindDoc="1" locked="0" layoutInCell="0" allowOverlap="1" wp14:anchorId="55716AFC" wp14:editId="55BB5F09">
                <wp:simplePos x="0" y="0"/>
                <wp:positionH relativeFrom="page">
                  <wp:posOffset>838835</wp:posOffset>
                </wp:positionH>
                <wp:positionV relativeFrom="paragraph">
                  <wp:posOffset>749935</wp:posOffset>
                </wp:positionV>
                <wp:extent cx="6083300" cy="1688465"/>
                <wp:effectExtent l="0" t="0" r="0" b="0"/>
                <wp:wrapNone/>
                <wp:docPr id="224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0" cy="1688465"/>
                          <a:chOff x="1321" y="1181"/>
                          <a:chExt cx="9580" cy="2659"/>
                        </a:xfrm>
                      </wpg:grpSpPr>
                      <wps:wsp>
                        <wps:cNvPr id="225" name="Freeform 988"/>
                        <wps:cNvSpPr>
                          <a:spLocks/>
                        </wps:cNvSpPr>
                        <wps:spPr bwMode="auto">
                          <a:xfrm>
                            <a:off x="1327" y="1187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8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989"/>
                        <wps:cNvSpPr>
                          <a:spLocks/>
                        </wps:cNvSpPr>
                        <wps:spPr bwMode="auto">
                          <a:xfrm>
                            <a:off x="1331" y="1192"/>
                            <a:ext cx="20" cy="26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7"/>
                              <a:gd name="T2" fmla="*/ 0 w 20"/>
                              <a:gd name="T3" fmla="*/ 2637 h 2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7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990"/>
                        <wps:cNvSpPr>
                          <a:spLocks/>
                        </wps:cNvSpPr>
                        <wps:spPr bwMode="auto">
                          <a:xfrm>
                            <a:off x="1327" y="3834"/>
                            <a:ext cx="9568" cy="20"/>
                          </a:xfrm>
                          <a:custGeom>
                            <a:avLst/>
                            <a:gdLst>
                              <a:gd name="T0" fmla="*/ 0 w 9568"/>
                              <a:gd name="T1" fmla="*/ 0 h 20"/>
                              <a:gd name="T2" fmla="*/ 9568 w 95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8" h="20">
                                <a:moveTo>
                                  <a:pt x="0" y="0"/>
                                </a:moveTo>
                                <a:lnTo>
                                  <a:pt x="956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91"/>
                        <wps:cNvSpPr>
                          <a:spLocks/>
                        </wps:cNvSpPr>
                        <wps:spPr bwMode="auto">
                          <a:xfrm>
                            <a:off x="10891" y="1192"/>
                            <a:ext cx="20" cy="26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37"/>
                              <a:gd name="T2" fmla="*/ 0 w 20"/>
                              <a:gd name="T3" fmla="*/ 2637 h 2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37">
                                <a:moveTo>
                                  <a:pt x="0" y="0"/>
                                </a:moveTo>
                                <a:lnTo>
                                  <a:pt x="0" y="263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829C1" id="Group 987" o:spid="_x0000_s1026" style="position:absolute;margin-left:66.05pt;margin-top:59.05pt;width:479pt;height:132.95pt;z-index:-251660202;mso-position-horizontal-relative:page" coordorigin="1321,1181" coordsize="958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" o:allowincell="f">
                <v:shape id="Freeform 988" o:spid="_x0000_s1027" style="position:absolute;left:1327;top:1187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" path="m,l9568,e" filled="f" strokecolor="#92d050" strokeweight=".58pt">
                  <v:path arrowok="t" o:connecttype="custom" o:connectlocs="0,0;9568,0" o:connectangles="0,0"/>
                </v:shape>
                <v:shape id="Freeform 989" o:spid="_x0000_s1028" style="position:absolute;left:1331;top:1192;width:20;height:2637;visibility:visible;mso-wrap-style:square;v-text-anchor:top" coordsize="20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" path="m,l,2637e" filled="f" strokecolor="#92d050" strokeweight=".58pt">
                  <v:path arrowok="t" o:connecttype="custom" o:connectlocs="0,0;0,2637" o:connectangles="0,0"/>
                </v:shape>
                <v:shape id="Freeform 990" o:spid="_x0000_s1029" style="position:absolute;left:1327;top:3834;width:9568;height:20;visibility:visible;mso-wrap-style:square;v-text-anchor:top" coordsize="95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" path="m,l9568,e" filled="f" strokecolor="#92d050" strokeweight=".20458mm">
                  <v:path arrowok="t" o:connecttype="custom" o:connectlocs="0,0;9568,0" o:connectangles="0,0"/>
                </v:shape>
                <v:shape id="Freeform 991" o:spid="_x0000_s1030" style="position:absolute;left:10891;top:1192;width:20;height:2637;visibility:visible;mso-wrap-style:square;v-text-anchor:top" coordsize="20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" path="m,l,2637e" filled="f" strokecolor="#92d050" strokeweight=".20458mm">
                  <v:path arrowok="t" o:connecttype="custom" o:connectlocs="0,0;0,2637" o:connectangles="0,0"/>
                </v:shape>
                <w10:wrap anchorx="page"/>
              </v:group>
            </w:pict>
          </mc:Fallback>
        </mc:AlternateContent>
      </w:r>
      <w:r w:rsidR="007611BB">
        <w:t>Student</w:t>
      </w:r>
      <w:r w:rsidR="007611BB">
        <w:rPr>
          <w:spacing w:val="-4"/>
        </w:rPr>
        <w:t xml:space="preserve"> </w:t>
      </w:r>
      <w:r w:rsidR="007611BB">
        <w:t>th</w:t>
      </w:r>
      <w:r w:rsidR="007611BB">
        <w:rPr>
          <w:spacing w:val="-1"/>
        </w:rPr>
        <w:t>e</w:t>
      </w:r>
      <w:r w:rsidR="007611BB">
        <w:t>n</w:t>
      </w:r>
      <w:r w:rsidR="007611BB">
        <w:rPr>
          <w:spacing w:val="-3"/>
        </w:rPr>
        <w:t xml:space="preserve"> </w:t>
      </w:r>
      <w:r w:rsidR="007611BB">
        <w:t>types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1</w:t>
      </w:r>
      <w:r w:rsidR="007611BB">
        <w:t>0</w:t>
      </w:r>
      <w:r w:rsidR="007611BB">
        <w:rPr>
          <w:spacing w:val="-3"/>
        </w:rPr>
        <w:t xml:space="preserve"> </w:t>
      </w:r>
      <w:r w:rsidR="007611BB">
        <w:t>class</w:t>
      </w:r>
      <w:r w:rsidR="007611BB">
        <w:rPr>
          <w:spacing w:val="-4"/>
        </w:rPr>
        <w:t xml:space="preserve"> </w:t>
      </w:r>
      <w:proofErr w:type="gramStart"/>
      <w:r w:rsidR="007611BB">
        <w:t>word</w:t>
      </w:r>
      <w:proofErr w:type="gramEnd"/>
      <w:r w:rsidR="007611BB">
        <w:rPr>
          <w:spacing w:val="-3"/>
        </w:rPr>
        <w:t xml:space="preserve"> </w:t>
      </w:r>
      <w:r w:rsidR="007611BB">
        <w:t>wall</w:t>
      </w:r>
      <w:r w:rsidR="007611BB">
        <w:rPr>
          <w:spacing w:val="-2"/>
        </w:rPr>
        <w:t xml:space="preserve"> </w:t>
      </w:r>
      <w:r w:rsidR="007611BB">
        <w:t>w</w:t>
      </w:r>
      <w:r w:rsidR="007611BB">
        <w:rPr>
          <w:spacing w:val="-1"/>
        </w:rPr>
        <w:t>o</w:t>
      </w:r>
      <w:r w:rsidR="007611BB">
        <w:t>rds</w:t>
      </w:r>
      <w:r w:rsidR="007611BB">
        <w:rPr>
          <w:spacing w:val="-4"/>
        </w:rPr>
        <w:t xml:space="preserve"> </w:t>
      </w:r>
      <w:r w:rsidR="007611BB">
        <w:t>they</w:t>
      </w:r>
      <w:r w:rsidR="007611BB">
        <w:rPr>
          <w:spacing w:val="-2"/>
        </w:rPr>
        <w:t xml:space="preserve"> </w:t>
      </w:r>
      <w:r w:rsidR="007611BB">
        <w:t>are</w:t>
      </w:r>
      <w:r w:rsidR="007611BB">
        <w:rPr>
          <w:spacing w:val="-3"/>
        </w:rPr>
        <w:t xml:space="preserve"> </w:t>
      </w:r>
      <w:r w:rsidR="007611BB">
        <w:t>having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most</w:t>
      </w:r>
      <w:r w:rsidR="007611BB">
        <w:rPr>
          <w:spacing w:val="-3"/>
        </w:rPr>
        <w:t xml:space="preserve"> </w:t>
      </w:r>
      <w:r w:rsidR="007611BB">
        <w:t>d</w:t>
      </w:r>
      <w:r w:rsidR="007611BB">
        <w:rPr>
          <w:spacing w:val="1"/>
        </w:rPr>
        <w:t>i</w:t>
      </w:r>
      <w:r w:rsidR="007611BB">
        <w:t>fficulty</w:t>
      </w:r>
      <w:r w:rsidR="007611BB">
        <w:rPr>
          <w:spacing w:val="-3"/>
        </w:rPr>
        <w:t xml:space="preserve"> </w:t>
      </w:r>
      <w:r w:rsidR="007611BB">
        <w:rPr>
          <w:spacing w:val="-2"/>
        </w:rPr>
        <w:t>r</w:t>
      </w:r>
      <w:r w:rsidR="007611BB">
        <w:t>emembe</w:t>
      </w:r>
      <w:r w:rsidR="007611BB">
        <w:rPr>
          <w:spacing w:val="-1"/>
        </w:rPr>
        <w:t>r</w:t>
      </w:r>
      <w:r w:rsidR="007611BB">
        <w:t>ing the accurat</w:t>
      </w:r>
      <w:r w:rsidR="007611BB">
        <w:rPr>
          <w:spacing w:val="-1"/>
        </w:rPr>
        <w:t>e</w:t>
      </w:r>
      <w:r w:rsidR="007611BB">
        <w:t xml:space="preserve">ly spelling. </w:t>
      </w:r>
      <w:r w:rsidR="007611BB">
        <w:rPr>
          <w:spacing w:val="-1"/>
        </w:rPr>
        <w:t>T</w:t>
      </w:r>
      <w:r w:rsidR="007611BB">
        <w:t>hen, the student plays “hang</w:t>
      </w:r>
      <w:r w:rsidR="007611BB">
        <w:rPr>
          <w:spacing w:val="-1"/>
        </w:rPr>
        <w:t xml:space="preserve"> </w:t>
      </w:r>
      <w:r w:rsidR="007611BB">
        <w:t xml:space="preserve">mouse” </w:t>
      </w:r>
      <w:proofErr w:type="gramStart"/>
      <w:r w:rsidR="007611BB">
        <w:t>in order to</w:t>
      </w:r>
      <w:proofErr w:type="gramEnd"/>
      <w:r w:rsidR="007611BB">
        <w:t xml:space="preserve"> help the mouse</w:t>
      </w:r>
      <w:r w:rsidR="007611BB">
        <w:rPr>
          <w:spacing w:val="-4"/>
        </w:rPr>
        <w:t xml:space="preserve"> </w:t>
      </w:r>
      <w:r w:rsidR="007611BB">
        <w:t>catch</w:t>
      </w:r>
      <w:r w:rsidR="007611BB">
        <w:rPr>
          <w:spacing w:val="-2"/>
        </w:rPr>
        <w:t xml:space="preserve"> </w:t>
      </w:r>
      <w:r w:rsidR="007611BB">
        <w:t>his</w:t>
      </w:r>
      <w:r w:rsidR="007611BB">
        <w:rPr>
          <w:spacing w:val="-4"/>
        </w:rPr>
        <w:t xml:space="preserve"> </w:t>
      </w:r>
      <w:r w:rsidR="007611BB">
        <w:t>cheese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4"/>
        </w:rPr>
        <w:t xml:space="preserve"> </w:t>
      </w:r>
      <w:r w:rsidR="007611BB">
        <w:t>ke</w:t>
      </w:r>
      <w:r w:rsidR="007611BB">
        <w:rPr>
          <w:spacing w:val="1"/>
        </w:rPr>
        <w:t>e</w:t>
      </w:r>
      <w:r w:rsidR="007611BB">
        <w:t>p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cat</w:t>
      </w:r>
      <w:r w:rsidR="007611BB">
        <w:rPr>
          <w:spacing w:val="-3"/>
        </w:rPr>
        <w:t xml:space="preserve"> </w:t>
      </w:r>
      <w:r w:rsidR="007611BB">
        <w:t>from</w:t>
      </w:r>
      <w:r w:rsidR="007611BB">
        <w:rPr>
          <w:spacing w:val="-2"/>
        </w:rPr>
        <w:t xml:space="preserve"> </w:t>
      </w:r>
      <w:r w:rsidR="007611BB">
        <w:t>catching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mouse.</w:t>
      </w:r>
    </w:p>
    <w:p w14:paraId="2416FBA4" w14:textId="3E0BD9F0" w:rsidR="007611BB" w:rsidRDefault="007611B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14:paraId="20C07D19" w14:textId="67B4A0DB" w:rsidR="007611BB" w:rsidRDefault="0080541C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71" behindDoc="1" locked="0" layoutInCell="0" allowOverlap="1" wp14:anchorId="65D33961" wp14:editId="1039CCD1">
                <wp:simplePos x="0" y="0"/>
                <wp:positionH relativeFrom="page">
                  <wp:posOffset>6044923</wp:posOffset>
                </wp:positionH>
                <wp:positionV relativeFrom="page">
                  <wp:posOffset>6330369</wp:posOffset>
                </wp:positionV>
                <wp:extent cx="612140" cy="574675"/>
                <wp:effectExtent l="0" t="0" r="0" b="0"/>
                <wp:wrapNone/>
                <wp:docPr id="19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199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200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302E3" w14:textId="77777777" w:rsidR="00BC0717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622B05A" w14:textId="77777777" w:rsidR="00BC0717" w:rsidRPr="00255FB8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204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33961" id="_x0000_s1540" style="position:absolute;margin-left:476pt;margin-top:498.45pt;width:48.2pt;height:45.25pt;z-index:-251658109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" o:allowincell="f">
                <v:group id="Group 29" o:spid="_x0000_s1541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0" o:spid="_x0000_s1542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543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6CD302E3" w14:textId="77777777" w:rsidR="00BC0717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622B05A" w14:textId="77777777" w:rsidR="00BC0717" w:rsidRPr="00255FB8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54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545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4" o:spid="_x0000_s154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54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54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54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55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55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55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55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55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55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55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55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55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55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56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56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56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56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56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56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38BFC9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C667596" w14:textId="77777777" w:rsidR="007611BB" w:rsidRDefault="007611BB">
      <w:pPr>
        <w:pStyle w:val="Heading4"/>
        <w:tabs>
          <w:tab w:val="left" w:pos="1457"/>
        </w:tabs>
        <w:kinsoku w:val="0"/>
        <w:overflowPunct w:val="0"/>
        <w:ind w:left="20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Word</w:t>
      </w:r>
      <w:r>
        <w:rPr>
          <w:spacing w:val="-6"/>
        </w:rPr>
        <w:t xml:space="preserve"> </w:t>
      </w:r>
      <w:r>
        <w:t>Detective</w:t>
      </w:r>
    </w:p>
    <w:p w14:paraId="01B9ECF0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4C366F6" w14:textId="77777777" w:rsidR="007611BB" w:rsidRDefault="007611BB">
      <w:pPr>
        <w:pStyle w:val="BodyText"/>
        <w:tabs>
          <w:tab w:val="left" w:pos="1486"/>
        </w:tabs>
        <w:kinsoku w:val="0"/>
        <w:overflowPunct w:val="0"/>
        <w:ind w:left="1460" w:right="139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cray</w:t>
      </w:r>
      <w:r>
        <w:rPr>
          <w:spacing w:val="-2"/>
        </w:rPr>
        <w:t>o</w:t>
      </w:r>
      <w:r>
        <w:t>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front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newspaper,</w:t>
      </w:r>
      <w:r>
        <w:rPr>
          <w:spacing w:val="-2"/>
        </w:rPr>
        <w:t xml:space="preserve"> m</w:t>
      </w:r>
      <w:r>
        <w:t>agazine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mate</w:t>
      </w:r>
      <w:r>
        <w:rPr>
          <w:spacing w:val="1"/>
        </w:rPr>
        <w:t>r</w:t>
      </w:r>
      <w:r>
        <w:t>ial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 print</w:t>
      </w:r>
      <w:r>
        <w:rPr>
          <w:spacing w:val="-3"/>
        </w:rPr>
        <w:t xml:space="preserve"> </w:t>
      </w:r>
      <w:r>
        <w:t>rich,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hig</w:t>
      </w:r>
      <w:r>
        <w:rPr>
          <w:spacing w:val="-1"/>
        </w:rPr>
        <w:t>h-</w:t>
      </w:r>
      <w:r>
        <w:t>frequ</w:t>
      </w:r>
      <w:r>
        <w:rPr>
          <w:spacing w:val="1"/>
        </w:rPr>
        <w:t>e</w:t>
      </w:r>
      <w:r>
        <w:t>ncy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list</w:t>
      </w:r>
    </w:p>
    <w:p w14:paraId="6751D8EA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9FB68EA" w14:textId="77777777" w:rsidR="007611BB" w:rsidRDefault="007611BB">
      <w:pPr>
        <w:pStyle w:val="BodyText"/>
        <w:kinsoku w:val="0"/>
        <w:overflowPunct w:val="0"/>
        <w:ind w:left="1460" w:right="347" w:hanging="135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8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newspaper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magazine</w:t>
      </w:r>
      <w:r>
        <w:rPr>
          <w:spacing w:val="-3"/>
        </w:rPr>
        <w:t xml:space="preserve"> </w:t>
      </w:r>
      <w:r>
        <w:t>page.</w:t>
      </w:r>
      <w:r>
        <w:rPr>
          <w:spacing w:val="5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list,</w:t>
      </w:r>
      <w:r>
        <w:rPr>
          <w:spacing w:val="-1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Figure out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score.</w:t>
      </w:r>
      <w:r>
        <w:rPr>
          <w:spacing w:val="5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>rc</w:t>
      </w:r>
      <w:r>
        <w:t>led word</w:t>
      </w:r>
      <w:r>
        <w:rPr>
          <w:spacing w:val="-2"/>
        </w:rPr>
        <w:t xml:space="preserve"> </w:t>
      </w:r>
      <w:r>
        <w:t>is 5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o</w:t>
      </w:r>
      <w:r>
        <w:t>ints.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o</w:t>
      </w:r>
      <w:r>
        <w:t>ptional)</w:t>
      </w:r>
    </w:p>
    <w:p w14:paraId="4CF4C607" w14:textId="77777777" w:rsidR="007611BB" w:rsidRDefault="007611BB">
      <w:pPr>
        <w:pStyle w:val="BodyText"/>
        <w:kinsoku w:val="0"/>
        <w:overflowPunct w:val="0"/>
        <w:ind w:left="1460" w:right="347" w:hanging="1351"/>
        <w:sectPr w:rsidR="007611BB">
          <w:type w:val="continuous"/>
          <w:pgSz w:w="12240" w:h="15840"/>
          <w:pgMar w:top="1060" w:right="1320" w:bottom="280" w:left="1240" w:header="720" w:footer="720" w:gutter="0"/>
          <w:cols w:space="720" w:equalWidth="0">
            <w:col w:w="9680"/>
          </w:cols>
          <w:noEndnote/>
        </w:sectPr>
      </w:pPr>
    </w:p>
    <w:p w14:paraId="655DDF65" w14:textId="77777777" w:rsidR="007611BB" w:rsidRDefault="007611BB">
      <w:pPr>
        <w:kinsoku w:val="0"/>
        <w:overflowPunct w:val="0"/>
        <w:spacing w:before="38"/>
        <w:ind w:right="16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Bingo</w:t>
      </w:r>
      <w:r>
        <w:rPr>
          <w:rFonts w:ascii="Calibri" w:hAnsi="Calibri" w:cs="Calibri"/>
          <w:b/>
          <w:bCs/>
          <w:spacing w:val="-1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Card</w:t>
      </w:r>
    </w:p>
    <w:p w14:paraId="5D501243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5"/>
        <w:gridCol w:w="3246"/>
        <w:gridCol w:w="3246"/>
      </w:tblGrid>
      <w:tr w:rsidR="007611BB" w:rsidRPr="003F45D6" w14:paraId="6C85F6FA" w14:textId="77777777">
        <w:trPr>
          <w:trHeight w:hRule="exact" w:val="3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75BF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FF53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CBF2" w14:textId="77777777" w:rsidR="007611BB" w:rsidRPr="003F45D6" w:rsidRDefault="007611BB"/>
        </w:tc>
      </w:tr>
      <w:tr w:rsidR="007611BB" w:rsidRPr="003F45D6" w14:paraId="35F5A26A" w14:textId="77777777">
        <w:trPr>
          <w:trHeight w:hRule="exact" w:val="3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BC85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D2325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FA57" w14:textId="77777777" w:rsidR="007611BB" w:rsidRPr="003F45D6" w:rsidRDefault="007611BB"/>
        </w:tc>
      </w:tr>
      <w:tr w:rsidR="007611BB" w:rsidRPr="003F45D6" w14:paraId="0D989F0C" w14:textId="77777777">
        <w:trPr>
          <w:trHeight w:hRule="exact" w:val="333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88F0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1D27" w14:textId="77777777" w:rsidR="007611BB" w:rsidRPr="003F45D6" w:rsidRDefault="007611BB"/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352" w14:textId="77777777" w:rsidR="007611BB" w:rsidRPr="003F45D6" w:rsidRDefault="007611BB"/>
        </w:tc>
      </w:tr>
    </w:tbl>
    <w:p w14:paraId="331A4562" w14:textId="77777777" w:rsidR="007611BB" w:rsidRDefault="007611BB">
      <w:pPr>
        <w:sectPr w:rsidR="007611BB">
          <w:pgSz w:w="12240" w:h="15840"/>
          <w:pgMar w:top="1400" w:right="1060" w:bottom="760" w:left="1220" w:header="0" w:footer="568" w:gutter="0"/>
          <w:cols w:space="720" w:equalWidth="0">
            <w:col w:w="9960"/>
          </w:cols>
          <w:noEndnote/>
        </w:sectPr>
      </w:pPr>
    </w:p>
    <w:p w14:paraId="11E49905" w14:textId="77777777" w:rsidR="007611BB" w:rsidRDefault="00643126">
      <w:pPr>
        <w:pStyle w:val="Heading4"/>
        <w:kinsoku w:val="0"/>
        <w:overflowPunct w:val="0"/>
        <w:spacing w:before="59"/>
        <w:ind w:left="4089" w:right="411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79" behindDoc="1" locked="0" layoutInCell="0" allowOverlap="1" wp14:anchorId="70FA796A" wp14:editId="14731AA9">
                <wp:simplePos x="0" y="0"/>
                <wp:positionH relativeFrom="page">
                  <wp:posOffset>838835</wp:posOffset>
                </wp:positionH>
                <wp:positionV relativeFrom="paragraph">
                  <wp:posOffset>408940</wp:posOffset>
                </wp:positionV>
                <wp:extent cx="6026150" cy="1468120"/>
                <wp:effectExtent l="0" t="0" r="0" b="0"/>
                <wp:wrapNone/>
                <wp:docPr id="193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468120"/>
                          <a:chOff x="1321" y="644"/>
                          <a:chExt cx="9490" cy="2312"/>
                        </a:xfrm>
                      </wpg:grpSpPr>
                      <wps:wsp>
                        <wps:cNvPr id="194" name="Freeform 1019"/>
                        <wps:cNvSpPr>
                          <a:spLocks/>
                        </wps:cNvSpPr>
                        <wps:spPr bwMode="auto">
                          <a:xfrm>
                            <a:off x="132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020"/>
                        <wps:cNvSpPr>
                          <a:spLocks/>
                        </wps:cNvSpPr>
                        <wps:spPr bwMode="auto">
                          <a:xfrm>
                            <a:off x="1331" y="654"/>
                            <a:ext cx="20" cy="22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1"/>
                              <a:gd name="T2" fmla="*/ 0 w 20"/>
                              <a:gd name="T3" fmla="*/ 2291 h 2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1">
                                <a:moveTo>
                                  <a:pt x="0" y="0"/>
                                </a:moveTo>
                                <a:lnTo>
                                  <a:pt x="0" y="22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021"/>
                        <wps:cNvSpPr>
                          <a:spLocks/>
                        </wps:cNvSpPr>
                        <wps:spPr bwMode="auto">
                          <a:xfrm>
                            <a:off x="1327" y="295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022"/>
                        <wps:cNvSpPr>
                          <a:spLocks/>
                        </wps:cNvSpPr>
                        <wps:spPr bwMode="auto">
                          <a:xfrm>
                            <a:off x="10801" y="654"/>
                            <a:ext cx="20" cy="22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1"/>
                              <a:gd name="T2" fmla="*/ 0 w 20"/>
                              <a:gd name="T3" fmla="*/ 2291 h 2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1">
                                <a:moveTo>
                                  <a:pt x="0" y="0"/>
                                </a:moveTo>
                                <a:lnTo>
                                  <a:pt x="0" y="229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E1597" id="Group 1018" o:spid="_x0000_s1026" style="position:absolute;margin-left:66.05pt;margin-top:32.2pt;width:474.5pt;height:115.6pt;z-index:-251660201;mso-position-horizontal-relative:page" coordorigin="1321,644" coordsize="9490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" o:allowincell="f">
                <v:shape id="Freeform 1019" o:spid="_x0000_s1027" style="position:absolute;left:132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1020" o:spid="_x0000_s1028" style="position:absolute;left:1331;top:654;width:20;height:2291;visibility:visible;mso-wrap-style:square;v-text-anchor:top" coordsize="20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" path="m,l,2291e" filled="f" strokecolor="#92d050" strokeweight=".58pt">
                  <v:path arrowok="t" o:connecttype="custom" o:connectlocs="0,0;0,2291" o:connectangles="0,0"/>
                </v:shape>
                <v:shape id="Freeform 1021" o:spid="_x0000_s1029" style="position:absolute;left:1327;top:295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1022" o:spid="_x0000_s1030" style="position:absolute;left:10801;top:654;width:20;height:2291;visibility:visible;mso-wrap-style:square;v-text-anchor:top" coordsize="20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" path="m,l,2291e" filled="f" strokecolor="#92d050" strokeweight=".6pt">
                  <v:path arrowok="t" o:connecttype="custom" o:connectlocs="0,0;0,2291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Workstations</w:t>
      </w:r>
    </w:p>
    <w:p w14:paraId="09CF152F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686C60A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C593F5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72" behindDoc="1" locked="0" layoutInCell="0" allowOverlap="1" wp14:anchorId="25C5AC24" wp14:editId="1ED289BB">
                <wp:simplePos x="0" y="0"/>
                <wp:positionH relativeFrom="page">
                  <wp:posOffset>5986780</wp:posOffset>
                </wp:positionH>
                <wp:positionV relativeFrom="page">
                  <wp:posOffset>1337310</wp:posOffset>
                </wp:positionV>
                <wp:extent cx="612140" cy="574675"/>
                <wp:effectExtent l="0" t="0" r="0" b="0"/>
                <wp:wrapNone/>
                <wp:docPr id="14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142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143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C7F19" w14:textId="77777777" w:rsidR="00BC0717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ED49614" w14:textId="77777777" w:rsidR="00BC0717" w:rsidRPr="00255FB8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147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AC24" id="_x0000_s1566" style="position:absolute;margin-left:471.4pt;margin-top:105.3pt;width:48.2pt;height:45.25pt;z-index:-251658108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" o:allowincell="f">
                <v:group id="Group 29" o:spid="_x0000_s1567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30" o:spid="_x0000_s1568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569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0FEC7F19" w14:textId="77777777" w:rsidR="00BC0717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ED49614" w14:textId="77777777" w:rsidR="00BC0717" w:rsidRPr="00255FB8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570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571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34" o:spid="_x0000_s157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57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57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57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57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57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57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57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58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58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58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58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58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58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58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58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58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58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59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59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6C9DFF1" w14:textId="77777777" w:rsidR="007611BB" w:rsidRDefault="007611BB">
      <w:pPr>
        <w:tabs>
          <w:tab w:val="left" w:pos="1411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A</w:t>
      </w:r>
      <w:r>
        <w:rPr>
          <w:rFonts w:ascii="Calibri" w:hAnsi="Calibri" w:cs="Calibri"/>
          <w:b/>
          <w:bCs/>
          <w:spacing w:val="-1"/>
        </w:rPr>
        <w:t>l</w:t>
      </w:r>
      <w:r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  <w:spacing w:val="-1"/>
        </w:rPr>
        <w:t>h</w:t>
      </w:r>
      <w:r>
        <w:rPr>
          <w:rFonts w:ascii="Calibri" w:hAnsi="Calibri" w:cs="Calibri"/>
          <w:b/>
          <w:bCs/>
        </w:rPr>
        <w:t>abet</w:t>
      </w:r>
      <w:r>
        <w:rPr>
          <w:rFonts w:ascii="Calibri" w:hAnsi="Calibri" w:cs="Calibri"/>
          <w:b/>
          <w:bCs/>
          <w:spacing w:val="-17"/>
        </w:rPr>
        <w:t xml:space="preserve"> </w:t>
      </w:r>
      <w:r>
        <w:rPr>
          <w:rFonts w:ascii="Calibri" w:hAnsi="Calibri" w:cs="Calibri"/>
          <w:b/>
          <w:bCs/>
        </w:rPr>
        <w:t>Stamps</w:t>
      </w:r>
    </w:p>
    <w:p w14:paraId="19A0F466" w14:textId="77777777" w:rsidR="007611BB" w:rsidRDefault="007611BB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4ECCAA58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rubber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stamp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set,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ink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pad,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paper,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li</w:t>
      </w:r>
      <w:r>
        <w:rPr>
          <w:rFonts w:ascii="Calibri" w:hAnsi="Calibri" w:cs="Calibri"/>
          <w:spacing w:val="-1"/>
        </w:rPr>
        <w:t>s</w:t>
      </w:r>
      <w:r>
        <w:rPr>
          <w:rFonts w:ascii="Calibri" w:hAnsi="Calibri" w:cs="Calibri"/>
        </w:rPr>
        <w:t>t</w:t>
      </w:r>
    </w:p>
    <w:p w14:paraId="1CAFE224" w14:textId="77777777" w:rsidR="007611BB" w:rsidRDefault="007611BB">
      <w:pPr>
        <w:kinsoku w:val="0"/>
        <w:overflowPunct w:val="0"/>
        <w:spacing w:before="3" w:line="240" w:lineRule="exact"/>
      </w:pPr>
    </w:p>
    <w:p w14:paraId="22832F56" w14:textId="77777777" w:rsidR="007611BB" w:rsidRDefault="00643126">
      <w:pPr>
        <w:pStyle w:val="BodyText"/>
        <w:kinsoku w:val="0"/>
        <w:overflowPunct w:val="0"/>
        <w:spacing w:line="276" w:lineRule="auto"/>
        <w:ind w:left="1450" w:right="356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0" behindDoc="1" locked="0" layoutInCell="0" allowOverlap="1" wp14:anchorId="0FD05698" wp14:editId="0DFA9797">
                <wp:simplePos x="0" y="0"/>
                <wp:positionH relativeFrom="page">
                  <wp:posOffset>838835</wp:posOffset>
                </wp:positionH>
                <wp:positionV relativeFrom="paragraph">
                  <wp:posOffset>747395</wp:posOffset>
                </wp:positionV>
                <wp:extent cx="6026150" cy="2141220"/>
                <wp:effectExtent l="0" t="0" r="0" b="0"/>
                <wp:wrapNone/>
                <wp:docPr id="136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141220"/>
                          <a:chOff x="1321" y="1177"/>
                          <a:chExt cx="9490" cy="3372"/>
                        </a:xfrm>
                      </wpg:grpSpPr>
                      <wps:wsp>
                        <wps:cNvPr id="137" name="Freeform 1050"/>
                        <wps:cNvSpPr>
                          <a:spLocks/>
                        </wps:cNvSpPr>
                        <wps:spPr bwMode="auto">
                          <a:xfrm>
                            <a:off x="1327" y="118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51"/>
                        <wps:cNvSpPr>
                          <a:spLocks/>
                        </wps:cNvSpPr>
                        <wps:spPr bwMode="auto">
                          <a:xfrm>
                            <a:off x="1331" y="1188"/>
                            <a:ext cx="20" cy="3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50"/>
                              <a:gd name="T2" fmla="*/ 0 w 20"/>
                              <a:gd name="T3" fmla="*/ 3350 h 3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50">
                                <a:moveTo>
                                  <a:pt x="0" y="0"/>
                                </a:moveTo>
                                <a:lnTo>
                                  <a:pt x="0" y="33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52"/>
                        <wps:cNvSpPr>
                          <a:spLocks/>
                        </wps:cNvSpPr>
                        <wps:spPr bwMode="auto">
                          <a:xfrm>
                            <a:off x="1327" y="454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53"/>
                        <wps:cNvSpPr>
                          <a:spLocks/>
                        </wps:cNvSpPr>
                        <wps:spPr bwMode="auto">
                          <a:xfrm>
                            <a:off x="10801" y="1188"/>
                            <a:ext cx="20" cy="3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50"/>
                              <a:gd name="T2" fmla="*/ 0 w 20"/>
                              <a:gd name="T3" fmla="*/ 3350 h 3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50">
                                <a:moveTo>
                                  <a:pt x="0" y="0"/>
                                </a:moveTo>
                                <a:lnTo>
                                  <a:pt x="0" y="33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4C64" id="Group 1049" o:spid="_x0000_s1026" style="position:absolute;margin-left:66.05pt;margin-top:58.85pt;width:474.5pt;height:168.6pt;z-index:-251660200;mso-position-horizontal-relative:page" coordorigin="1321,1177" coordsize="9490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" o:allowincell="f">
                <v:shape id="Freeform 1050" o:spid="_x0000_s1027" style="position:absolute;left:1327;top:118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" path="m,l9478,e" filled="f" strokecolor="#92d050" strokeweight=".20458mm">
                  <v:path arrowok="t" o:connecttype="custom" o:connectlocs="0,0;9478,0" o:connectangles="0,0"/>
                </v:shape>
                <v:shape id="Freeform 1051" o:spid="_x0000_s1028" style="position:absolute;left:1331;top:1188;width:20;height:3350;visibility:visible;mso-wrap-style:square;v-text-anchor:top" coordsize="2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" path="m,l,3350e" filled="f" strokecolor="#92d050" strokeweight=".58pt">
                  <v:path arrowok="t" o:connecttype="custom" o:connectlocs="0,0;0,3350" o:connectangles="0,0"/>
                </v:shape>
                <v:shape id="Freeform 1052" o:spid="_x0000_s1029" style="position:absolute;left:1327;top:454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" path="m,l9478,e" filled="f" strokecolor="#92d050" strokeweight=".20458mm">
                  <v:path arrowok="t" o:connecttype="custom" o:connectlocs="0,0;9478,0" o:connectangles="0,0"/>
                </v:shape>
                <v:shape id="Freeform 1053" o:spid="_x0000_s1030" style="position:absolute;left:10801;top:1188;width:20;height:3350;visibility:visible;mso-wrap-style:square;v-text-anchor:top" coordsize="20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" path="m,l,3350e" filled="f" strokecolor="#92d050" strokeweight=".6pt">
                  <v:path arrowok="t" o:connecttype="custom" o:connectlocs="0,0;0,335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8"/>
        </w:rPr>
        <w:t xml:space="preserve"> </w:t>
      </w:r>
      <w:r w:rsidR="007611BB">
        <w:t>U</w:t>
      </w:r>
      <w:r w:rsidR="007611BB">
        <w:rPr>
          <w:spacing w:val="-1"/>
        </w:rPr>
        <w:t>s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rubber</w:t>
      </w:r>
      <w:r w:rsidR="007611BB">
        <w:rPr>
          <w:spacing w:val="-2"/>
        </w:rPr>
        <w:t xml:space="preserve"> </w:t>
      </w:r>
      <w:r w:rsidR="007611BB">
        <w:t>stamp</w:t>
      </w:r>
      <w:r w:rsidR="007611BB">
        <w:rPr>
          <w:spacing w:val="-2"/>
        </w:rPr>
        <w:t xml:space="preserve"> </w:t>
      </w:r>
      <w:r w:rsidR="007611BB">
        <w:t>set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ink</w:t>
      </w:r>
      <w:r w:rsidR="007611BB">
        <w:rPr>
          <w:spacing w:val="-2"/>
        </w:rPr>
        <w:t xml:space="preserve"> </w:t>
      </w:r>
      <w:r w:rsidR="007611BB">
        <w:t>pad.</w:t>
      </w:r>
      <w:r w:rsidR="007611BB">
        <w:rPr>
          <w:spacing w:val="50"/>
        </w:rPr>
        <w:t xml:space="preserve"> </w:t>
      </w:r>
      <w:r w:rsidR="007611BB">
        <w:t>St</w:t>
      </w:r>
      <w:r w:rsidR="007611BB">
        <w:rPr>
          <w:spacing w:val="1"/>
        </w:rPr>
        <w:t>a</w:t>
      </w:r>
      <w:r w:rsidR="007611BB">
        <w:t>mp</w:t>
      </w:r>
      <w:r w:rsidR="007611BB">
        <w:rPr>
          <w:spacing w:val="-3"/>
        </w:rPr>
        <w:t xml:space="preserve"> </w:t>
      </w:r>
      <w:r w:rsidR="007611BB">
        <w:t>each</w:t>
      </w:r>
      <w:r w:rsidR="007611BB">
        <w:rPr>
          <w:spacing w:val="-3"/>
        </w:rPr>
        <w:t xml:space="preserve"> </w:t>
      </w:r>
      <w:r w:rsidR="007611BB">
        <w:t>word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3"/>
        </w:rPr>
        <w:t xml:space="preserve"> </w:t>
      </w:r>
      <w:r w:rsidR="007611BB">
        <w:t>your</w:t>
      </w:r>
      <w:r w:rsidR="007611BB">
        <w:rPr>
          <w:spacing w:val="-1"/>
        </w:rPr>
        <w:t xml:space="preserve"> </w:t>
      </w:r>
      <w:r w:rsidR="007611BB">
        <w:t>paper</w:t>
      </w:r>
      <w:r w:rsidR="007611BB">
        <w:rPr>
          <w:spacing w:val="-2"/>
        </w:rPr>
        <w:t xml:space="preserve"> </w:t>
      </w:r>
      <w:r w:rsidR="007611BB">
        <w:t>one at</w:t>
      </w:r>
      <w:r w:rsidR="007611BB">
        <w:rPr>
          <w:spacing w:val="-4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time.</w:t>
      </w:r>
    </w:p>
    <w:p w14:paraId="1DBBA8D2" w14:textId="77777777" w:rsidR="007611BB" w:rsidRDefault="007611BB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14:paraId="43484B1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74AFA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28389C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48CD7C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Making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Frequency</w:t>
      </w:r>
      <w:r>
        <w:rPr>
          <w:spacing w:val="-7"/>
        </w:rPr>
        <w:t xml:space="preserve"> </w:t>
      </w:r>
      <w:r>
        <w:t>Words</w:t>
      </w:r>
    </w:p>
    <w:p w14:paraId="6300117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4AB1983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word</w:t>
      </w:r>
      <w:r>
        <w:rPr>
          <w:spacing w:val="-7"/>
        </w:rPr>
        <w:t xml:space="preserve"> </w:t>
      </w:r>
      <w:r>
        <w:t>cards,</w:t>
      </w:r>
      <w:r>
        <w:rPr>
          <w:spacing w:val="-6"/>
        </w:rPr>
        <w:t xml:space="preserve"> </w:t>
      </w:r>
      <w:r>
        <w:t>magnetic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etters,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ve</w:t>
      </w:r>
      <w:r>
        <w:rPr>
          <w:spacing w:val="-1"/>
        </w:rPr>
        <w:t>r</w:t>
      </w:r>
      <w:r>
        <w:t>head</w:t>
      </w:r>
      <w:r>
        <w:rPr>
          <w:spacing w:val="-6"/>
        </w:rPr>
        <w:t xml:space="preserve"> </w:t>
      </w:r>
      <w:r>
        <w:t>project</w:t>
      </w:r>
      <w:r>
        <w:rPr>
          <w:spacing w:val="-2"/>
        </w:rPr>
        <w:t>o</w:t>
      </w:r>
      <w:r>
        <w:t>r</w:t>
      </w:r>
    </w:p>
    <w:p w14:paraId="02FE862B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796DCF59" w14:textId="77777777" w:rsidR="007611BB" w:rsidRDefault="00643126">
      <w:pPr>
        <w:pStyle w:val="BodyText"/>
        <w:kinsoku w:val="0"/>
        <w:overflowPunct w:val="0"/>
        <w:spacing w:line="276" w:lineRule="auto"/>
        <w:ind w:left="1450" w:right="328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1" behindDoc="1" locked="0" layoutInCell="0" allowOverlap="1" wp14:anchorId="1E77BF01" wp14:editId="6196285C">
                <wp:simplePos x="0" y="0"/>
                <wp:positionH relativeFrom="page">
                  <wp:posOffset>838835</wp:posOffset>
                </wp:positionH>
                <wp:positionV relativeFrom="paragraph">
                  <wp:posOffset>1389380</wp:posOffset>
                </wp:positionV>
                <wp:extent cx="5969000" cy="1712595"/>
                <wp:effectExtent l="0" t="0" r="0" b="0"/>
                <wp:wrapNone/>
                <wp:docPr id="131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1712595"/>
                          <a:chOff x="1321" y="2188"/>
                          <a:chExt cx="9400" cy="2697"/>
                        </a:xfrm>
                      </wpg:grpSpPr>
                      <wps:wsp>
                        <wps:cNvPr id="132" name="Freeform 1055"/>
                        <wps:cNvSpPr>
                          <a:spLocks/>
                        </wps:cNvSpPr>
                        <wps:spPr bwMode="auto">
                          <a:xfrm>
                            <a:off x="1327" y="2194"/>
                            <a:ext cx="9388" cy="20"/>
                          </a:xfrm>
                          <a:custGeom>
                            <a:avLst/>
                            <a:gdLst>
                              <a:gd name="T0" fmla="*/ 0 w 9388"/>
                              <a:gd name="T1" fmla="*/ 0 h 20"/>
                              <a:gd name="T2" fmla="*/ 9388 w 93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8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56"/>
                        <wps:cNvSpPr>
                          <a:spLocks/>
                        </wps:cNvSpPr>
                        <wps:spPr bwMode="auto">
                          <a:xfrm>
                            <a:off x="1331" y="2198"/>
                            <a:ext cx="20" cy="26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77"/>
                              <a:gd name="T2" fmla="*/ 0 w 20"/>
                              <a:gd name="T3" fmla="*/ 2676 h 2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77">
                                <a:moveTo>
                                  <a:pt x="0" y="0"/>
                                </a:moveTo>
                                <a:lnTo>
                                  <a:pt x="0" y="26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57"/>
                        <wps:cNvSpPr>
                          <a:spLocks/>
                        </wps:cNvSpPr>
                        <wps:spPr bwMode="auto">
                          <a:xfrm>
                            <a:off x="1327" y="4880"/>
                            <a:ext cx="9388" cy="20"/>
                          </a:xfrm>
                          <a:custGeom>
                            <a:avLst/>
                            <a:gdLst>
                              <a:gd name="T0" fmla="*/ 0 w 9388"/>
                              <a:gd name="T1" fmla="*/ 0 h 20"/>
                              <a:gd name="T2" fmla="*/ 9388 w 93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8" h="20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58"/>
                        <wps:cNvSpPr>
                          <a:spLocks/>
                        </wps:cNvSpPr>
                        <wps:spPr bwMode="auto">
                          <a:xfrm>
                            <a:off x="10710" y="2198"/>
                            <a:ext cx="20" cy="26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77"/>
                              <a:gd name="T2" fmla="*/ 0 w 20"/>
                              <a:gd name="T3" fmla="*/ 2676 h 2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77">
                                <a:moveTo>
                                  <a:pt x="0" y="0"/>
                                </a:moveTo>
                                <a:lnTo>
                                  <a:pt x="0" y="26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C43D6" id="Group 1054" o:spid="_x0000_s1026" style="position:absolute;margin-left:66.05pt;margin-top:109.4pt;width:470pt;height:134.85pt;z-index:-251660199;mso-position-horizontal-relative:page" coordorigin="1321,2188" coordsize="940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" o:allowincell="f">
                <v:shape id="Freeform 1055" o:spid="_x0000_s1027" style="position:absolute;left:1327;top:2194;width:9388;height:20;visibility:visible;mso-wrap-style:square;v-text-anchor:top" coordsize="93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" path="m,l9388,e" filled="f" strokecolor="#92d050" strokeweight=".20458mm">
                  <v:path arrowok="t" o:connecttype="custom" o:connectlocs="0,0;9388,0" o:connectangles="0,0"/>
                </v:shape>
                <v:shape id="Freeform 1056" o:spid="_x0000_s1028" style="position:absolute;left:1331;top:2198;width:20;height:2677;visibility:visible;mso-wrap-style:square;v-text-anchor:top" coordsize="20,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" path="m,l,2676e" filled="f" strokecolor="#92d050" strokeweight=".58pt">
                  <v:path arrowok="t" o:connecttype="custom" o:connectlocs="0,0;0,2676" o:connectangles="0,0"/>
                </v:shape>
                <v:shape id="Freeform 1057" o:spid="_x0000_s1029" style="position:absolute;left:1327;top:4880;width:9388;height:20;visibility:visible;mso-wrap-style:square;v-text-anchor:top" coordsize="93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" path="m,l9388,e" filled="f" strokecolor="#92d050" strokeweight=".20458mm">
                  <v:path arrowok="t" o:connecttype="custom" o:connectlocs="0,0;9388,0" o:connectangles="0,0"/>
                </v:shape>
                <v:shape id="Freeform 1058" o:spid="_x0000_s1030" style="position:absolute;left:10710;top:2198;width:20;height:2677;visibility:visible;mso-wrap-style:square;v-text-anchor:top" coordsize="20,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" path="m,l,2676e" filled="f" strokecolor="#92d050" strokeweight=".20458mm">
                  <v:path arrowok="t" o:connecttype="custom" o:connectlocs="0,0;0,2676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6"/>
        </w:rPr>
        <w:t xml:space="preserve"> </w:t>
      </w:r>
      <w:r w:rsidR="007611BB">
        <w:t>Have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cards</w:t>
      </w:r>
      <w:r w:rsidR="007611BB">
        <w:rPr>
          <w:spacing w:val="-2"/>
        </w:rPr>
        <w:t xml:space="preserve"> </w:t>
      </w:r>
      <w:r w:rsidR="007611BB">
        <w:t>avail</w:t>
      </w:r>
      <w:r w:rsidR="007611BB">
        <w:rPr>
          <w:spacing w:val="-1"/>
        </w:rPr>
        <w:t>a</w:t>
      </w:r>
      <w:r w:rsidR="007611BB">
        <w:t>ble</w:t>
      </w:r>
      <w:r w:rsidR="007611BB">
        <w:rPr>
          <w:spacing w:val="-2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high</w:t>
      </w:r>
      <w:r w:rsidR="007611BB">
        <w:rPr>
          <w:spacing w:val="-2"/>
        </w:rPr>
        <w:t xml:space="preserve"> </w:t>
      </w:r>
      <w:r w:rsidR="007611BB">
        <w:t>frequency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3"/>
        </w:rPr>
        <w:t xml:space="preserve"> </w:t>
      </w:r>
      <w:r w:rsidR="007611BB">
        <w:t>students</w:t>
      </w:r>
      <w:r w:rsidR="007611BB">
        <w:rPr>
          <w:spacing w:val="-3"/>
        </w:rPr>
        <w:t xml:space="preserve"> </w:t>
      </w:r>
      <w:r w:rsidR="007611BB">
        <w:t>are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l</w:t>
      </w:r>
      <w:r w:rsidR="007611BB">
        <w:t>earning for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week.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s</w:t>
      </w:r>
      <w:r w:rsidR="007611BB">
        <w:t>tud</w:t>
      </w:r>
      <w:r w:rsidR="007611BB">
        <w:rPr>
          <w:spacing w:val="1"/>
        </w:rPr>
        <w:t>e</w:t>
      </w:r>
      <w:r w:rsidR="007611BB">
        <w:t>nts</w:t>
      </w:r>
      <w:r w:rsidR="007611BB">
        <w:rPr>
          <w:spacing w:val="-3"/>
        </w:rPr>
        <w:t xml:space="preserve"> </w:t>
      </w:r>
      <w:r w:rsidR="007611BB">
        <w:t>cho</w:t>
      </w:r>
      <w:r w:rsidR="007611BB">
        <w:rPr>
          <w:spacing w:val="-2"/>
        </w:rPr>
        <w:t>o</w:t>
      </w:r>
      <w:r w:rsidR="007611BB">
        <w:t>se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card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then</w:t>
      </w:r>
      <w:r w:rsidR="007611BB">
        <w:rPr>
          <w:spacing w:val="-2"/>
        </w:rPr>
        <w:t xml:space="preserve"> </w:t>
      </w:r>
      <w:r w:rsidR="007611BB">
        <w:t>repr</w:t>
      </w:r>
      <w:r w:rsidR="007611BB">
        <w:rPr>
          <w:spacing w:val="-1"/>
        </w:rPr>
        <w:t>o</w:t>
      </w:r>
      <w:r w:rsidR="007611BB">
        <w:t>duce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2"/>
        </w:rPr>
        <w:t xml:space="preserve"> o</w:t>
      </w:r>
      <w:r w:rsidR="007611BB">
        <w:t>n the</w:t>
      </w:r>
      <w:r w:rsidR="007611BB">
        <w:rPr>
          <w:spacing w:val="-4"/>
        </w:rPr>
        <w:t xml:space="preserve"> </w:t>
      </w:r>
      <w:r w:rsidR="007611BB">
        <w:t>overhead</w:t>
      </w:r>
      <w:r w:rsidR="007611BB">
        <w:rPr>
          <w:spacing w:val="-3"/>
        </w:rPr>
        <w:t xml:space="preserve"> </w:t>
      </w:r>
      <w:r w:rsidR="007611BB">
        <w:t>u</w:t>
      </w:r>
      <w:r w:rsidR="007611BB">
        <w:rPr>
          <w:spacing w:val="-2"/>
        </w:rPr>
        <w:t>s</w:t>
      </w:r>
      <w:r w:rsidR="007611BB">
        <w:t>ing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magnetic</w:t>
      </w:r>
      <w:r w:rsidR="007611BB">
        <w:rPr>
          <w:spacing w:val="-4"/>
        </w:rPr>
        <w:t xml:space="preserve"> </w:t>
      </w:r>
      <w:r w:rsidR="007611BB">
        <w:rPr>
          <w:spacing w:val="-1"/>
        </w:rPr>
        <w:t>l</w:t>
      </w:r>
      <w:r w:rsidR="007611BB">
        <w:t>e</w:t>
      </w:r>
      <w:r w:rsidR="007611BB">
        <w:rPr>
          <w:spacing w:val="-1"/>
        </w:rPr>
        <w:t>t</w:t>
      </w:r>
      <w:r w:rsidR="007611BB">
        <w:t>ters.</w:t>
      </w:r>
      <w:r w:rsidR="007611BB">
        <w:rPr>
          <w:spacing w:val="46"/>
        </w:rPr>
        <w:t xml:space="preserve"> </w:t>
      </w:r>
      <w:r w:rsidR="007611BB">
        <w:rPr>
          <w:spacing w:val="-2"/>
        </w:rPr>
        <w:t>T</w:t>
      </w:r>
      <w:r w:rsidR="007611BB">
        <w:t>his</w:t>
      </w:r>
      <w:r w:rsidR="007611BB">
        <w:rPr>
          <w:spacing w:val="-3"/>
        </w:rPr>
        <w:t xml:space="preserve"> </w:t>
      </w:r>
      <w:r w:rsidR="007611BB">
        <w:t>is</w:t>
      </w:r>
      <w:r w:rsidR="007611BB">
        <w:rPr>
          <w:spacing w:val="-3"/>
        </w:rPr>
        <w:t xml:space="preserve"> </w:t>
      </w:r>
      <w:r w:rsidR="007611BB">
        <w:t>an</w:t>
      </w:r>
      <w:r w:rsidR="007611BB">
        <w:rPr>
          <w:spacing w:val="-4"/>
        </w:rPr>
        <w:t xml:space="preserve"> </w:t>
      </w:r>
      <w:r w:rsidR="007611BB">
        <w:t>easy</w:t>
      </w:r>
      <w:r w:rsidR="007611BB">
        <w:rPr>
          <w:spacing w:val="-3"/>
        </w:rPr>
        <w:t xml:space="preserve"> </w:t>
      </w:r>
      <w:r w:rsidR="007611BB">
        <w:rPr>
          <w:spacing w:val="-1"/>
        </w:rPr>
        <w:t>c</w:t>
      </w:r>
      <w:r w:rsidR="007611BB">
        <w:t>en</w:t>
      </w:r>
      <w:r w:rsidR="007611BB">
        <w:rPr>
          <w:spacing w:val="-1"/>
        </w:rPr>
        <w:t>t</w:t>
      </w:r>
      <w:r w:rsidR="007611BB">
        <w:t>er</w:t>
      </w:r>
      <w:r w:rsidR="007611BB">
        <w:rPr>
          <w:spacing w:val="-4"/>
        </w:rPr>
        <w:t xml:space="preserve"> </w:t>
      </w:r>
      <w:r w:rsidR="007611BB">
        <w:t>for</w:t>
      </w:r>
      <w:r w:rsidR="007611BB">
        <w:rPr>
          <w:spacing w:val="-4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teacher</w:t>
      </w:r>
      <w:r w:rsidR="007611BB">
        <w:rPr>
          <w:w w:val="99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as</w:t>
      </w:r>
      <w:r w:rsidR="007611BB">
        <w:rPr>
          <w:spacing w:val="-1"/>
        </w:rPr>
        <w:t>s</w:t>
      </w:r>
      <w:r w:rsidR="007611BB">
        <w:t>ess.</w:t>
      </w:r>
      <w:r w:rsidR="007611BB">
        <w:rPr>
          <w:spacing w:val="50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quick</w:t>
      </w:r>
      <w:r w:rsidR="007611BB">
        <w:rPr>
          <w:spacing w:val="-2"/>
        </w:rPr>
        <w:t xml:space="preserve"> </w:t>
      </w:r>
      <w:r w:rsidR="007611BB">
        <w:t>glan</w:t>
      </w:r>
      <w:r w:rsidR="007611BB">
        <w:rPr>
          <w:spacing w:val="-1"/>
        </w:rPr>
        <w:t>c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at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verhead</w:t>
      </w:r>
      <w:r w:rsidR="007611BB">
        <w:rPr>
          <w:spacing w:val="-1"/>
        </w:rPr>
        <w:t xml:space="preserve"> </w:t>
      </w:r>
      <w:r w:rsidR="007611BB">
        <w:t>sc</w:t>
      </w:r>
      <w:r w:rsidR="007611BB">
        <w:rPr>
          <w:spacing w:val="-1"/>
        </w:rPr>
        <w:t>r</w:t>
      </w:r>
      <w:r w:rsidR="007611BB">
        <w:t>een</w:t>
      </w:r>
      <w:r w:rsidR="007611BB">
        <w:rPr>
          <w:spacing w:val="-2"/>
        </w:rPr>
        <w:t xml:space="preserve"> </w:t>
      </w:r>
      <w:r w:rsidR="007611BB">
        <w:t>will</w:t>
      </w:r>
      <w:r w:rsidR="007611BB">
        <w:rPr>
          <w:spacing w:val="-4"/>
        </w:rPr>
        <w:t xml:space="preserve"> </w:t>
      </w:r>
      <w:r w:rsidR="007611BB">
        <w:t>let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teacher</w:t>
      </w:r>
      <w:r w:rsidR="007611BB">
        <w:rPr>
          <w:spacing w:val="-2"/>
        </w:rPr>
        <w:t xml:space="preserve"> </w:t>
      </w:r>
      <w:r w:rsidR="007611BB">
        <w:t>know</w:t>
      </w:r>
      <w:r w:rsidR="007611BB">
        <w:rPr>
          <w:spacing w:val="-3"/>
        </w:rPr>
        <w:t xml:space="preserve"> </w:t>
      </w:r>
      <w:r w:rsidR="007611BB">
        <w:t>if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student</w:t>
      </w:r>
      <w:r w:rsidR="007611BB">
        <w:rPr>
          <w:spacing w:val="-3"/>
        </w:rPr>
        <w:t xml:space="preserve"> </w:t>
      </w:r>
      <w:r w:rsidR="007611BB">
        <w:t>is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task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spelling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3"/>
        </w:rPr>
        <w:t xml:space="preserve"> </w:t>
      </w:r>
      <w:r w:rsidR="007611BB">
        <w:t>words</w:t>
      </w:r>
      <w:r w:rsidR="007611BB">
        <w:rPr>
          <w:spacing w:val="-3"/>
        </w:rPr>
        <w:t xml:space="preserve"> </w:t>
      </w:r>
      <w:r w:rsidR="007611BB">
        <w:t>correctly.</w:t>
      </w:r>
    </w:p>
    <w:p w14:paraId="04B87E3A" w14:textId="77777777" w:rsidR="007611BB" w:rsidRDefault="007611BB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14:paraId="34CF290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A66911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BDA0AF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E42C48" w14:textId="77777777" w:rsidR="007611BB" w:rsidRDefault="007611BB">
      <w:pPr>
        <w:pStyle w:val="Heading4"/>
        <w:tabs>
          <w:tab w:val="left" w:pos="1411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</w:r>
      <w:r>
        <w:rPr>
          <w:spacing w:val="-1"/>
        </w:rPr>
        <w:t>K</w:t>
      </w:r>
      <w:r>
        <w:t>eepi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Shape</w:t>
      </w:r>
    </w:p>
    <w:p w14:paraId="4A838B9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38FEE7C" w14:textId="77777777" w:rsidR="007611BB" w:rsidRDefault="007611BB">
      <w:pPr>
        <w:tabs>
          <w:tab w:val="left" w:pos="1440"/>
        </w:tabs>
        <w:kinsoku w:val="0"/>
        <w:overflowPunct w:val="0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Materials: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</w:rPr>
        <w:t>crayon,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paper,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pencil,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word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li</w:t>
      </w:r>
      <w:r>
        <w:rPr>
          <w:rFonts w:ascii="Calibri" w:hAnsi="Calibri" w:cs="Calibri"/>
          <w:spacing w:val="-1"/>
        </w:rPr>
        <w:t>s</w:t>
      </w:r>
      <w:r>
        <w:rPr>
          <w:rFonts w:ascii="Calibri" w:hAnsi="Calibri" w:cs="Calibri"/>
        </w:rPr>
        <w:t>t</w:t>
      </w:r>
    </w:p>
    <w:p w14:paraId="33BCECD4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71D65C6D" w14:textId="77777777" w:rsidR="007611BB" w:rsidRDefault="00643126">
      <w:pPr>
        <w:pStyle w:val="BodyText"/>
        <w:kinsoku w:val="0"/>
        <w:overflowPunct w:val="0"/>
        <w:spacing w:line="276" w:lineRule="auto"/>
        <w:ind w:left="1450" w:right="487" w:hanging="13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2" behindDoc="1" locked="0" layoutInCell="0" allowOverlap="1" wp14:anchorId="2D26E97E" wp14:editId="58974D94">
                <wp:simplePos x="0" y="0"/>
                <wp:positionH relativeFrom="page">
                  <wp:posOffset>838835</wp:posOffset>
                </wp:positionH>
                <wp:positionV relativeFrom="paragraph">
                  <wp:posOffset>962025</wp:posOffset>
                </wp:positionV>
                <wp:extent cx="6026150" cy="1315720"/>
                <wp:effectExtent l="0" t="0" r="0" b="0"/>
                <wp:wrapNone/>
                <wp:docPr id="126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315720"/>
                          <a:chOff x="1321" y="1515"/>
                          <a:chExt cx="9490" cy="2072"/>
                        </a:xfrm>
                      </wpg:grpSpPr>
                      <wps:wsp>
                        <wps:cNvPr id="127" name="Freeform 1060"/>
                        <wps:cNvSpPr>
                          <a:spLocks/>
                        </wps:cNvSpPr>
                        <wps:spPr bwMode="auto">
                          <a:xfrm>
                            <a:off x="1327" y="1520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61"/>
                        <wps:cNvSpPr>
                          <a:spLocks/>
                        </wps:cNvSpPr>
                        <wps:spPr bwMode="auto">
                          <a:xfrm>
                            <a:off x="1331" y="1525"/>
                            <a:ext cx="20" cy="20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1"/>
                              <a:gd name="T2" fmla="*/ 0 w 20"/>
                              <a:gd name="T3" fmla="*/ 2050 h 2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1">
                                <a:moveTo>
                                  <a:pt x="0" y="0"/>
                                </a:moveTo>
                                <a:lnTo>
                                  <a:pt x="0" y="2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62"/>
                        <wps:cNvSpPr>
                          <a:spLocks/>
                        </wps:cNvSpPr>
                        <wps:spPr bwMode="auto">
                          <a:xfrm>
                            <a:off x="1327" y="3581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63"/>
                        <wps:cNvSpPr>
                          <a:spLocks/>
                        </wps:cNvSpPr>
                        <wps:spPr bwMode="auto">
                          <a:xfrm>
                            <a:off x="10800" y="1525"/>
                            <a:ext cx="20" cy="20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1"/>
                              <a:gd name="T2" fmla="*/ 0 w 20"/>
                              <a:gd name="T3" fmla="*/ 2050 h 2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1">
                                <a:moveTo>
                                  <a:pt x="0" y="0"/>
                                </a:moveTo>
                                <a:lnTo>
                                  <a:pt x="0" y="20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6E09B" id="Group 1059" o:spid="_x0000_s1026" style="position:absolute;margin-left:66.05pt;margin-top:75.75pt;width:474.5pt;height:103.6pt;z-index:-251660198;mso-position-horizontal-relative:page" coordorigin="1321,1515" coordsize="9490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" o:allowincell="f">
                <v:shape id="Freeform 1060" o:spid="_x0000_s1027" style="position:absolute;left:1327;top:1520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1061" o:spid="_x0000_s1028" style="position:absolute;left:1331;top:1525;width:20;height:2051;visibility:visible;mso-wrap-style:square;v-text-anchor:top" coordsize="20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" path="m,l,2050e" filled="f" strokecolor="#92d050" strokeweight=".58pt">
                  <v:path arrowok="t" o:connecttype="custom" o:connectlocs="0,0;0,2050" o:connectangles="0,0"/>
                </v:shape>
                <v:shape id="Freeform 1062" o:spid="_x0000_s1029" style="position:absolute;left:1327;top:3581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1063" o:spid="_x0000_s1030" style="position:absolute;left:10800;top:1525;width:20;height:2051;visibility:visible;mso-wrap-style:square;v-text-anchor:top" coordsize="20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" path="m,l,2050e" filled="f" strokecolor="#92d050" strokeweight=".6pt">
                  <v:path arrowok="t" o:connecttype="custom" o:connectlocs="0,0;0,205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 xml:space="preserve">res: </w:t>
      </w:r>
      <w:r w:rsidR="007611BB">
        <w:rPr>
          <w:b/>
          <w:bCs/>
          <w:spacing w:val="46"/>
        </w:rPr>
        <w:t xml:space="preserve"> </w:t>
      </w:r>
      <w:r w:rsidR="007611BB">
        <w:t>Draw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large</w:t>
      </w:r>
      <w:r w:rsidR="007611BB">
        <w:rPr>
          <w:spacing w:val="-1"/>
        </w:rPr>
        <w:t xml:space="preserve"> o</w:t>
      </w:r>
      <w:r w:rsidR="007611BB">
        <w:t>utline</w:t>
      </w:r>
      <w:r w:rsidR="007611BB">
        <w:rPr>
          <w:spacing w:val="-2"/>
        </w:rPr>
        <w:t xml:space="preserve"> </w:t>
      </w:r>
      <w:r w:rsidR="007611BB">
        <w:t>of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3"/>
        </w:rPr>
        <w:t xml:space="preserve"> </w:t>
      </w:r>
      <w:r w:rsidR="007611BB">
        <w:t>simple</w:t>
      </w:r>
      <w:r w:rsidR="007611BB">
        <w:rPr>
          <w:spacing w:val="-2"/>
        </w:rPr>
        <w:t xml:space="preserve"> </w:t>
      </w:r>
      <w:r w:rsidR="007611BB">
        <w:t>shape,</w:t>
      </w:r>
      <w:r w:rsidR="007611BB">
        <w:rPr>
          <w:spacing w:val="-2"/>
        </w:rPr>
        <w:t xml:space="preserve"> </w:t>
      </w:r>
      <w:r w:rsidR="007611BB">
        <w:t>such</w:t>
      </w:r>
      <w:r w:rsidR="007611BB">
        <w:rPr>
          <w:spacing w:val="-3"/>
        </w:rPr>
        <w:t xml:space="preserve"> </w:t>
      </w:r>
      <w:r w:rsidR="007611BB">
        <w:t>as</w:t>
      </w:r>
      <w:r w:rsidR="007611BB">
        <w:rPr>
          <w:spacing w:val="-3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cir</w:t>
      </w:r>
      <w:r w:rsidR="007611BB">
        <w:rPr>
          <w:spacing w:val="1"/>
        </w:rPr>
        <w:t>c</w:t>
      </w:r>
      <w:r w:rsidR="007611BB">
        <w:rPr>
          <w:spacing w:val="-2"/>
        </w:rPr>
        <w:t>l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or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s</w:t>
      </w:r>
      <w:r w:rsidR="007611BB">
        <w:t>quare.</w:t>
      </w:r>
      <w:r w:rsidR="007611BB">
        <w:rPr>
          <w:spacing w:val="-3"/>
        </w:rPr>
        <w:t xml:space="preserve"> </w:t>
      </w:r>
      <w:r w:rsidR="007611BB">
        <w:t>Wri</w:t>
      </w:r>
      <w:r w:rsidR="007611BB">
        <w:rPr>
          <w:spacing w:val="-1"/>
        </w:rPr>
        <w:t>t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your words</w:t>
      </w:r>
      <w:r w:rsidR="007611BB">
        <w:rPr>
          <w:spacing w:val="-3"/>
        </w:rPr>
        <w:t xml:space="preserve"> </w:t>
      </w:r>
      <w:r w:rsidR="007611BB">
        <w:t>in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shape.</w:t>
      </w:r>
      <w:r w:rsidR="007611BB">
        <w:rPr>
          <w:spacing w:val="50"/>
        </w:rPr>
        <w:t xml:space="preserve"> </w:t>
      </w:r>
      <w:r w:rsidR="007611BB">
        <w:t>Keep</w:t>
      </w:r>
      <w:r w:rsidR="007611BB">
        <w:rPr>
          <w:spacing w:val="-1"/>
        </w:rPr>
        <w:t xml:space="preserve"> </w:t>
      </w:r>
      <w:r w:rsidR="007611BB">
        <w:t>writing</w:t>
      </w:r>
      <w:r w:rsidR="007611BB">
        <w:rPr>
          <w:spacing w:val="-1"/>
        </w:rPr>
        <w:t xml:space="preserve"> </w:t>
      </w:r>
      <w:r w:rsidR="007611BB">
        <w:t>your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2"/>
        </w:rPr>
        <w:t xml:space="preserve"> </w:t>
      </w:r>
      <w:r w:rsidR="007611BB">
        <w:t>until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2"/>
        </w:rPr>
        <w:t xml:space="preserve"> </w:t>
      </w:r>
      <w:r w:rsidR="007611BB">
        <w:t>shape</w:t>
      </w:r>
      <w:r w:rsidR="007611BB">
        <w:rPr>
          <w:spacing w:val="-2"/>
        </w:rPr>
        <w:t xml:space="preserve"> </w:t>
      </w:r>
      <w:r w:rsidR="007611BB">
        <w:t>is</w:t>
      </w:r>
      <w:r w:rsidR="007611BB">
        <w:rPr>
          <w:spacing w:val="-1"/>
        </w:rPr>
        <w:t xml:space="preserve"> </w:t>
      </w:r>
      <w:r w:rsidR="007611BB">
        <w:t>filled.</w:t>
      </w:r>
      <w:r w:rsidR="007611BB">
        <w:rPr>
          <w:spacing w:val="-2"/>
        </w:rPr>
        <w:t xml:space="preserve"> </w:t>
      </w:r>
      <w:r w:rsidR="007611BB">
        <w:t>Read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w w:val="99"/>
        </w:rPr>
        <w:t xml:space="preserve"> </w:t>
      </w:r>
      <w:r w:rsidR="007611BB">
        <w:t>words</w:t>
      </w:r>
      <w:r w:rsidR="007611BB">
        <w:rPr>
          <w:spacing w:val="-3"/>
        </w:rPr>
        <w:t xml:space="preserve"> </w:t>
      </w:r>
      <w:r w:rsidR="007611BB">
        <w:t>and</w:t>
      </w:r>
      <w:r w:rsidR="007611BB">
        <w:rPr>
          <w:spacing w:val="-3"/>
        </w:rPr>
        <w:t xml:space="preserve"> </w:t>
      </w:r>
      <w:r w:rsidR="007611BB">
        <w:t>switch</w:t>
      </w:r>
      <w:r w:rsidR="007611BB">
        <w:rPr>
          <w:spacing w:val="-1"/>
        </w:rPr>
        <w:t xml:space="preserve"> </w:t>
      </w:r>
      <w:r w:rsidR="007611BB">
        <w:t>with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partner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read</w:t>
      </w:r>
      <w:r w:rsidR="007611BB">
        <w:rPr>
          <w:spacing w:val="-3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other</w:t>
      </w:r>
      <w:r w:rsidR="007611BB">
        <w:rPr>
          <w:spacing w:val="-2"/>
        </w:rPr>
        <w:t xml:space="preserve"> </w:t>
      </w:r>
      <w:proofErr w:type="gramStart"/>
      <w:r w:rsidR="007611BB">
        <w:t>students</w:t>
      </w:r>
      <w:proofErr w:type="gramEnd"/>
      <w:r w:rsidR="007611BB">
        <w:rPr>
          <w:spacing w:val="-2"/>
        </w:rPr>
        <w:t xml:space="preserve"> </w:t>
      </w:r>
      <w:r w:rsidR="007611BB">
        <w:t>words.</w:t>
      </w:r>
    </w:p>
    <w:p w14:paraId="47A4B284" w14:textId="77777777" w:rsidR="007611BB" w:rsidRDefault="007611BB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14:paraId="1461419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1E8E0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93AAD2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B10B30F" w14:textId="77777777" w:rsidR="007611BB" w:rsidRDefault="007611BB">
      <w:pPr>
        <w:pStyle w:val="Heading4"/>
        <w:tabs>
          <w:tab w:val="left" w:pos="1465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Magical</w:t>
      </w:r>
      <w:r>
        <w:rPr>
          <w:spacing w:val="-15"/>
        </w:rPr>
        <w:t xml:space="preserve"> </w:t>
      </w:r>
      <w:r>
        <w:t>Pai</w:t>
      </w:r>
      <w:r>
        <w:rPr>
          <w:spacing w:val="-1"/>
        </w:rPr>
        <w:t>n</w:t>
      </w:r>
      <w:r>
        <w:t>ti</w:t>
      </w:r>
      <w:r>
        <w:rPr>
          <w:spacing w:val="-1"/>
        </w:rPr>
        <w:t>n</w:t>
      </w:r>
      <w:r>
        <w:t>g</w:t>
      </w:r>
    </w:p>
    <w:p w14:paraId="4AB2521D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3605128E" w14:textId="77777777" w:rsidR="007611BB" w:rsidRDefault="007611BB">
      <w:pPr>
        <w:pStyle w:val="BodyText"/>
        <w:tabs>
          <w:tab w:val="left" w:pos="1440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paintbrush,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water,</w:t>
      </w:r>
      <w:r>
        <w:rPr>
          <w:spacing w:val="-2"/>
        </w:rPr>
        <w:t xml:space="preserve"> </w:t>
      </w:r>
      <w:r>
        <w:t>chalkbo</w:t>
      </w:r>
      <w:r>
        <w:rPr>
          <w:spacing w:val="-2"/>
        </w:rPr>
        <w:t>a</w:t>
      </w:r>
      <w:r>
        <w:t>rd,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list</w:t>
      </w:r>
    </w:p>
    <w:p w14:paraId="7BA59A43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1B1C03E3" w14:textId="77777777" w:rsidR="007611BB" w:rsidRDefault="007611BB">
      <w:pPr>
        <w:pStyle w:val="BodyText"/>
        <w:kinsoku w:val="0"/>
        <w:overflowPunct w:val="0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 xml:space="preserve">res: </w:t>
      </w:r>
      <w:r>
        <w:rPr>
          <w:b/>
          <w:bCs/>
          <w:spacing w:val="47"/>
        </w:rPr>
        <w:t xml:space="preserve"> </w:t>
      </w:r>
      <w:r>
        <w:t>Dip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paintbrush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water.</w:t>
      </w:r>
      <w:r>
        <w:rPr>
          <w:spacing w:val="50"/>
        </w:rPr>
        <w:t xml:space="preserve"> </w:t>
      </w:r>
      <w:r>
        <w:rPr>
          <w:spacing w:val="-2"/>
        </w:rPr>
        <w:t>P</w:t>
      </w:r>
      <w:r>
        <w:t>aint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w</w:t>
      </w:r>
      <w:r>
        <w:t>ord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halkboard.</w:t>
      </w:r>
    </w:p>
    <w:p w14:paraId="1CCDE592" w14:textId="77777777" w:rsidR="007611BB" w:rsidRDefault="007611BB">
      <w:pPr>
        <w:pStyle w:val="BodyText"/>
        <w:kinsoku w:val="0"/>
        <w:overflowPunct w:val="0"/>
        <w:ind w:left="1450" w:right="132"/>
      </w:pPr>
      <w:r>
        <w:t>Watch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s</w:t>
      </w:r>
      <w:r>
        <w:t>ap</w:t>
      </w:r>
      <w:r>
        <w:rPr>
          <w:spacing w:val="1"/>
        </w:rPr>
        <w:t>p</w:t>
      </w:r>
      <w:r>
        <w:t>ear!</w:t>
      </w:r>
      <w:r>
        <w:rPr>
          <w:spacing w:val="49"/>
        </w:rPr>
        <w:t xml:space="preserve"> </w:t>
      </w:r>
      <w:r>
        <w:rPr>
          <w:spacing w:val="-1"/>
        </w:rPr>
        <w:t>P</w:t>
      </w:r>
      <w:r>
        <w:t>aint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tim</w:t>
      </w:r>
      <w:r>
        <w:rPr>
          <w:spacing w:val="1"/>
        </w:rPr>
        <w:t>e</w:t>
      </w:r>
      <w:r>
        <w:t>.</w:t>
      </w:r>
    </w:p>
    <w:p w14:paraId="21ECDE2B" w14:textId="77777777" w:rsidR="007611BB" w:rsidRDefault="007611BB">
      <w:pPr>
        <w:pStyle w:val="BodyText"/>
        <w:kinsoku w:val="0"/>
        <w:overflowPunct w:val="0"/>
        <w:ind w:left="1450" w:right="132"/>
        <w:sectPr w:rsidR="007611BB">
          <w:pgSz w:w="12240" w:h="15840"/>
          <w:pgMar w:top="1380" w:right="1320" w:bottom="840" w:left="1340" w:header="0" w:footer="568" w:gutter="0"/>
          <w:cols w:space="720" w:equalWidth="0">
            <w:col w:w="9580"/>
          </w:cols>
          <w:noEndnote/>
        </w:sectPr>
      </w:pPr>
    </w:p>
    <w:p w14:paraId="1713E014" w14:textId="77777777" w:rsidR="007611BB" w:rsidRDefault="00643126">
      <w:pPr>
        <w:pStyle w:val="Heading4"/>
        <w:kinsoku w:val="0"/>
        <w:overflowPunct w:val="0"/>
        <w:spacing w:before="59"/>
        <w:ind w:left="0" w:right="56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3" behindDoc="1" locked="0" layoutInCell="0" allowOverlap="1" wp14:anchorId="2EC306EF" wp14:editId="3F87FFC8">
                <wp:simplePos x="0" y="0"/>
                <wp:positionH relativeFrom="page">
                  <wp:posOffset>1067435</wp:posOffset>
                </wp:positionH>
                <wp:positionV relativeFrom="paragraph">
                  <wp:posOffset>408940</wp:posOffset>
                </wp:positionV>
                <wp:extent cx="6026150" cy="2246630"/>
                <wp:effectExtent l="0" t="0" r="0" b="0"/>
                <wp:wrapNone/>
                <wp:docPr id="121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246630"/>
                          <a:chOff x="1681" y="644"/>
                          <a:chExt cx="9490" cy="3538"/>
                        </a:xfrm>
                      </wpg:grpSpPr>
                      <wps:wsp>
                        <wps:cNvPr id="122" name="Freeform 1066"/>
                        <wps:cNvSpPr>
                          <a:spLocks/>
                        </wps:cNvSpPr>
                        <wps:spPr bwMode="auto">
                          <a:xfrm>
                            <a:off x="1687" y="6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67"/>
                        <wps:cNvSpPr>
                          <a:spLocks/>
                        </wps:cNvSpPr>
                        <wps:spPr bwMode="auto">
                          <a:xfrm>
                            <a:off x="1691" y="654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68"/>
                        <wps:cNvSpPr>
                          <a:spLocks/>
                        </wps:cNvSpPr>
                        <wps:spPr bwMode="auto">
                          <a:xfrm>
                            <a:off x="1687" y="4177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69"/>
                        <wps:cNvSpPr>
                          <a:spLocks/>
                        </wps:cNvSpPr>
                        <wps:spPr bwMode="auto">
                          <a:xfrm>
                            <a:off x="11161" y="654"/>
                            <a:ext cx="20" cy="3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8"/>
                              <a:gd name="T2" fmla="*/ 0 w 20"/>
                              <a:gd name="T3" fmla="*/ 3517 h 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8">
                                <a:moveTo>
                                  <a:pt x="0" y="0"/>
                                </a:move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D528" id="Group 1065" o:spid="_x0000_s1026" style="position:absolute;margin-left:84.05pt;margin-top:32.2pt;width:474.5pt;height:176.9pt;z-index:-251660197;mso-position-horizontal-relative:page" coordorigin="1681,644" coordsize="9490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" o:allowincell="f">
                <v:shape id="Freeform 1066" o:spid="_x0000_s1027" style="position:absolute;left:1687;top:6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" path="m,l9478,e" filled="f" strokecolor="#92d050" strokeweight=".20458mm">
                  <v:path arrowok="t" o:connecttype="custom" o:connectlocs="0,0;9478,0" o:connectangles="0,0"/>
                </v:shape>
                <v:shape id="Freeform 1067" o:spid="_x0000_s1028" style="position:absolute;left:1691;top:654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" path="m,l,3517e" filled="f" strokecolor="#92d050" strokeweight=".58pt">
                  <v:path arrowok="t" o:connecttype="custom" o:connectlocs="0,0;0,3517" o:connectangles="0,0"/>
                </v:shape>
                <v:shape id="Freeform 1068" o:spid="_x0000_s1029" style="position:absolute;left:1687;top:4177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" path="m,l9478,e" filled="f" strokecolor="#92d050" strokeweight=".58pt">
                  <v:path arrowok="t" o:connecttype="custom" o:connectlocs="0,0;9478,0" o:connectangles="0,0"/>
                </v:shape>
                <v:shape id="Freeform 1069" o:spid="_x0000_s1030" style="position:absolute;left:11161;top:654;width:20;height:3518;visibility:visible;mso-wrap-style:square;v-text-anchor:top" coordsize="20,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" path="m,l,3517e" filled="f" strokecolor="#92d050" strokeweight=".20458mm">
                  <v:path arrowok="t" o:connecttype="custom" o:connectlocs="0,0;0,3517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Workstations</w:t>
      </w:r>
    </w:p>
    <w:p w14:paraId="70882B8A" w14:textId="77777777" w:rsidR="007611BB" w:rsidRDefault="007611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14:paraId="32FB49E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4E73E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5C29C4B" w14:textId="77777777" w:rsidR="007611BB" w:rsidRDefault="007611BB">
      <w:pPr>
        <w:tabs>
          <w:tab w:val="left" w:pos="1357"/>
        </w:tabs>
        <w:kinsoku w:val="0"/>
        <w:overflowPunct w:val="0"/>
        <w:spacing w:before="51"/>
        <w:ind w:left="10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Activi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y:</w:t>
      </w:r>
      <w:r>
        <w:rPr>
          <w:rFonts w:ascii="Calibri" w:hAnsi="Calibri" w:cs="Calibri"/>
          <w:b/>
          <w:bCs/>
        </w:rPr>
        <w:tab/>
        <w:t>Word</w:t>
      </w:r>
      <w:r>
        <w:rPr>
          <w:rFonts w:ascii="Calibri" w:hAnsi="Calibri" w:cs="Calibri"/>
          <w:b/>
          <w:bCs/>
          <w:spacing w:val="-14"/>
        </w:rPr>
        <w:t xml:space="preserve"> </w:t>
      </w:r>
      <w:r>
        <w:rPr>
          <w:rFonts w:ascii="Calibri" w:hAnsi="Calibri" w:cs="Calibri"/>
          <w:b/>
          <w:bCs/>
        </w:rPr>
        <w:t>Stalk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</w:rPr>
        <w:t>ng</w:t>
      </w:r>
    </w:p>
    <w:p w14:paraId="45F2EED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13C1A937" w14:textId="77777777" w:rsidR="007611BB" w:rsidRDefault="007611BB">
      <w:pPr>
        <w:pStyle w:val="BodyText"/>
        <w:tabs>
          <w:tab w:val="left" w:pos="1386"/>
        </w:tabs>
        <w:kinsoku w:val="0"/>
        <w:overflowPunct w:val="0"/>
        <w:ind w:left="1360" w:right="221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rPr>
          <w:b/>
          <w:bCs/>
        </w:rPr>
        <w:tab/>
      </w:r>
      <w:r>
        <w:t>HFW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s</w:t>
      </w:r>
      <w:r>
        <w:t>t,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o</w:t>
      </w:r>
      <w:r>
        <w:t>ks,</w:t>
      </w:r>
      <w:r>
        <w:rPr>
          <w:spacing w:val="-2"/>
        </w:rPr>
        <w:t xml:space="preserve"> </w:t>
      </w:r>
      <w:r>
        <w:t>magazines,</w:t>
      </w:r>
      <w:r>
        <w:rPr>
          <w:spacing w:val="-3"/>
        </w:rPr>
        <w:t xml:space="preserve"> </w:t>
      </w:r>
      <w:r>
        <w:t>newspaper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televi</w:t>
      </w:r>
      <w:r>
        <w:rPr>
          <w:spacing w:val="-1"/>
        </w:rPr>
        <w:t>s</w:t>
      </w:r>
      <w:r>
        <w:t>ion</w:t>
      </w:r>
      <w:r>
        <w:rPr>
          <w:spacing w:val="-3"/>
        </w:rPr>
        <w:t xml:space="preserve"> </w:t>
      </w:r>
      <w:r>
        <w:t>guides,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od</w:t>
      </w:r>
      <w:r>
        <w:rPr>
          <w:spacing w:val="-3"/>
        </w:rPr>
        <w:t xml:space="preserve"> </w:t>
      </w:r>
      <w:r>
        <w:t>container sand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mat</w:t>
      </w:r>
      <w:r>
        <w:rPr>
          <w:spacing w:val="1"/>
        </w:rPr>
        <w:t>e</w:t>
      </w:r>
      <w:r>
        <w:t>rial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rich,</w:t>
      </w:r>
      <w:r>
        <w:rPr>
          <w:spacing w:val="-2"/>
        </w:rPr>
        <w:t xml:space="preserve"> m</w:t>
      </w:r>
      <w:r>
        <w:t>agnifying</w:t>
      </w:r>
      <w:r>
        <w:rPr>
          <w:spacing w:val="-1"/>
        </w:rPr>
        <w:t xml:space="preserve"> </w:t>
      </w:r>
      <w:r>
        <w:t>glasses</w:t>
      </w:r>
      <w:r>
        <w:rPr>
          <w:spacing w:val="-1"/>
        </w:rPr>
        <w:t xml:space="preserve"> </w:t>
      </w:r>
      <w:r>
        <w:t>(opti</w:t>
      </w:r>
      <w:r>
        <w:rPr>
          <w:spacing w:val="-2"/>
        </w:rPr>
        <w:t>o</w:t>
      </w:r>
      <w:r>
        <w:t>nal),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paper,</w:t>
      </w:r>
      <w:r>
        <w:rPr>
          <w:w w:val="99"/>
        </w:rPr>
        <w:t xml:space="preserve"> </w:t>
      </w:r>
      <w:r>
        <w:t>markers</w:t>
      </w:r>
    </w:p>
    <w:p w14:paraId="0785672B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23D39B57" w14:textId="77777777" w:rsidR="007611BB" w:rsidRDefault="007611BB">
      <w:pPr>
        <w:pStyle w:val="BodyText"/>
        <w:kinsoku w:val="0"/>
        <w:overflowPunct w:val="0"/>
        <w:ind w:left="1360" w:right="103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hunt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o</w:t>
      </w:r>
      <w:r>
        <w:t>r the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fr</w:t>
      </w:r>
      <w:r>
        <w:rPr>
          <w:spacing w:val="-1"/>
        </w:rPr>
        <w:t>e</w:t>
      </w:r>
      <w:r>
        <w:t>quency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print that</w:t>
      </w:r>
      <w:r>
        <w:rPr>
          <w:spacing w:val="-3"/>
        </w:rPr>
        <w:t xml:space="preserve"> </w:t>
      </w:r>
      <w:r>
        <w:t>surrounds them.</w:t>
      </w:r>
      <w:r>
        <w:rPr>
          <w:spacing w:val="-3"/>
        </w:rPr>
        <w:t xml:space="preserve"> </w:t>
      </w:r>
      <w:r>
        <w:t>Circ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chart.</w:t>
      </w:r>
      <w:r>
        <w:rPr>
          <w:spacing w:val="5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alternati</w:t>
      </w:r>
      <w:r>
        <w:rPr>
          <w:spacing w:val="-1"/>
        </w:rPr>
        <w:t>v</w:t>
      </w:r>
      <w:r>
        <w:t>e,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tally the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they found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print.</w:t>
      </w:r>
      <w:r>
        <w:rPr>
          <w:spacing w:val="51"/>
        </w:rPr>
        <w:t xml:space="preserve"> </w:t>
      </w:r>
      <w:r>
        <w:t>Add each child’s</w:t>
      </w:r>
      <w:r>
        <w:rPr>
          <w:spacing w:val="-2"/>
        </w:rPr>
        <w:t xml:space="preserve"> </w:t>
      </w:r>
      <w:r>
        <w:t>count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</w:t>
      </w:r>
      <w:r>
        <w:rPr>
          <w:spacing w:val="-1"/>
        </w:rPr>
        <w:t>o</w:t>
      </w:r>
      <w:r>
        <w:t>up total.</w:t>
      </w:r>
    </w:p>
    <w:p w14:paraId="07FB0D5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53C311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34928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E53375" w14:textId="77777777" w:rsidR="007611BB" w:rsidRDefault="00643126">
      <w:pPr>
        <w:kinsoku w:val="0"/>
        <w:overflowPunct w:val="0"/>
        <w:spacing w:before="7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73" behindDoc="1" locked="0" layoutInCell="0" allowOverlap="1" wp14:anchorId="607E505C" wp14:editId="5F6C6D67">
                <wp:simplePos x="0" y="0"/>
                <wp:positionH relativeFrom="page">
                  <wp:posOffset>6062345</wp:posOffset>
                </wp:positionH>
                <wp:positionV relativeFrom="page">
                  <wp:posOffset>3733800</wp:posOffset>
                </wp:positionV>
                <wp:extent cx="612140" cy="57467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574675"/>
                          <a:chOff x="10067" y="415"/>
                          <a:chExt cx="975" cy="824"/>
                        </a:xfrm>
                      </wpg:grpSpPr>
                      <wpg:grpSp>
                        <wpg:cNvPr id="160" name="Group 29"/>
                        <wpg:cNvGrpSpPr>
                          <a:grpSpLocks/>
                        </wpg:cNvGrpSpPr>
                        <wpg:grpSpPr bwMode="auto">
                          <a:xfrm>
                            <a:off x="10117" y="464"/>
                            <a:ext cx="875" cy="725"/>
                            <a:chOff x="10117" y="464"/>
                            <a:chExt cx="875" cy="725"/>
                          </a:xfrm>
                        </wpg:grpSpPr>
                        <wps:wsp>
                          <wps:cNvPr id="161" name="Freeform 30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532 h 725"/>
                                <a:gd name="T2" fmla="*/ 174 w 875"/>
                                <a:gd name="T3" fmla="*/ 532 h 725"/>
                                <a:gd name="T4" fmla="*/ 218 w 875"/>
                                <a:gd name="T5" fmla="*/ 534 h 725"/>
                                <a:gd name="T6" fmla="*/ 262 w 875"/>
                                <a:gd name="T7" fmla="*/ 544 h 725"/>
                                <a:gd name="T8" fmla="*/ 306 w 875"/>
                                <a:gd name="T9" fmla="*/ 560 h 725"/>
                                <a:gd name="T10" fmla="*/ 349 w 875"/>
                                <a:gd name="T11" fmla="*/ 580 h 725"/>
                                <a:gd name="T12" fmla="*/ 393 w 875"/>
                                <a:gd name="T13" fmla="*/ 603 h 725"/>
                                <a:gd name="T14" fmla="*/ 481 w 875"/>
                                <a:gd name="T15" fmla="*/ 653 h 725"/>
                                <a:gd name="T16" fmla="*/ 525 w 875"/>
                                <a:gd name="T17" fmla="*/ 676 h 725"/>
                                <a:gd name="T18" fmla="*/ 568 w 875"/>
                                <a:gd name="T19" fmla="*/ 696 h 725"/>
                                <a:gd name="T20" fmla="*/ 612 w 875"/>
                                <a:gd name="T21" fmla="*/ 712 h 725"/>
                                <a:gd name="T22" fmla="*/ 656 w 875"/>
                                <a:gd name="T23" fmla="*/ 722 h 725"/>
                                <a:gd name="T24" fmla="*/ 700 w 875"/>
                                <a:gd name="T25" fmla="*/ 724 h 725"/>
                                <a:gd name="T26" fmla="*/ 743 w 875"/>
                                <a:gd name="T27" fmla="*/ 717 h 725"/>
                                <a:gd name="T28" fmla="*/ 787 w 875"/>
                                <a:gd name="T29" fmla="*/ 700 h 725"/>
                                <a:gd name="T30" fmla="*/ 831 w 875"/>
                                <a:gd name="T31" fmla="*/ 671 h 725"/>
                                <a:gd name="T32" fmla="*/ 875 w 875"/>
                                <a:gd name="T33" fmla="*/ 628 h 725"/>
                                <a:gd name="T34" fmla="*/ 875 w 875"/>
                                <a:gd name="T35" fmla="*/ 532 h 72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532"/>
                                  </a:moveTo>
                                  <a:lnTo>
                                    <a:pt x="174" y="532"/>
                                  </a:lnTo>
                                  <a:lnTo>
                                    <a:pt x="218" y="534"/>
                                  </a:lnTo>
                                  <a:lnTo>
                                    <a:pt x="262" y="544"/>
                                  </a:lnTo>
                                  <a:lnTo>
                                    <a:pt x="306" y="560"/>
                                  </a:lnTo>
                                  <a:lnTo>
                                    <a:pt x="349" y="580"/>
                                  </a:lnTo>
                                  <a:lnTo>
                                    <a:pt x="393" y="603"/>
                                  </a:lnTo>
                                  <a:lnTo>
                                    <a:pt x="481" y="653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568" y="696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56" y="722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43" y="717"/>
                                  </a:lnTo>
                                  <a:lnTo>
                                    <a:pt x="787" y="700"/>
                                  </a:lnTo>
                                  <a:lnTo>
                                    <a:pt x="831" y="671"/>
                                  </a:lnTo>
                                  <a:lnTo>
                                    <a:pt x="875" y="628"/>
                                  </a:lnTo>
                                  <a:lnTo>
                                    <a:pt x="87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31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174 w 875"/>
                                <a:gd name="T1" fmla="*/ 0 h 725"/>
                                <a:gd name="T2" fmla="*/ 131 w 875"/>
                                <a:gd name="T3" fmla="*/ 6 h 725"/>
                                <a:gd name="T4" fmla="*/ 87 w 875"/>
                                <a:gd name="T5" fmla="*/ 23 h 725"/>
                                <a:gd name="T6" fmla="*/ 43 w 875"/>
                                <a:gd name="T7" fmla="*/ 53 h 725"/>
                                <a:gd name="T8" fmla="*/ 0 w 875"/>
                                <a:gd name="T9" fmla="*/ 95 h 725"/>
                                <a:gd name="T10" fmla="*/ 0 w 875"/>
                                <a:gd name="T11" fmla="*/ 628 h 725"/>
                                <a:gd name="T12" fmla="*/ 43 w 875"/>
                                <a:gd name="T13" fmla="*/ 585 h 725"/>
                                <a:gd name="T14" fmla="*/ 87 w 875"/>
                                <a:gd name="T15" fmla="*/ 556 h 725"/>
                                <a:gd name="T16" fmla="*/ 131 w 875"/>
                                <a:gd name="T17" fmla="*/ 539 h 725"/>
                                <a:gd name="T18" fmla="*/ 174 w 875"/>
                                <a:gd name="T19" fmla="*/ 532 h 725"/>
                                <a:gd name="T20" fmla="*/ 875 w 875"/>
                                <a:gd name="T21" fmla="*/ 532 h 725"/>
                                <a:gd name="T22" fmla="*/ 875 w 875"/>
                                <a:gd name="T23" fmla="*/ 191 h 725"/>
                                <a:gd name="T24" fmla="*/ 700 w 875"/>
                                <a:gd name="T25" fmla="*/ 191 h 725"/>
                                <a:gd name="T26" fmla="*/ 656 w 875"/>
                                <a:gd name="T27" fmla="*/ 189 h 725"/>
                                <a:gd name="T28" fmla="*/ 612 w 875"/>
                                <a:gd name="T29" fmla="*/ 179 h 725"/>
                                <a:gd name="T30" fmla="*/ 568 w 875"/>
                                <a:gd name="T31" fmla="*/ 164 h 725"/>
                                <a:gd name="T32" fmla="*/ 525 w 875"/>
                                <a:gd name="T33" fmla="*/ 143 h 725"/>
                                <a:gd name="T34" fmla="*/ 481 w 875"/>
                                <a:gd name="T35" fmla="*/ 120 h 725"/>
                                <a:gd name="T36" fmla="*/ 393 w 875"/>
                                <a:gd name="T37" fmla="*/ 71 h 725"/>
                                <a:gd name="T38" fmla="*/ 349 w 875"/>
                                <a:gd name="T39" fmla="*/ 47 h 725"/>
                                <a:gd name="T40" fmla="*/ 306 w 875"/>
                                <a:gd name="T41" fmla="*/ 27 h 725"/>
                                <a:gd name="T42" fmla="*/ 262 w 875"/>
                                <a:gd name="T43" fmla="*/ 11 h 725"/>
                                <a:gd name="T44" fmla="*/ 218 w 875"/>
                                <a:gd name="T45" fmla="*/ 2 h 725"/>
                                <a:gd name="T46" fmla="*/ 174 w 875"/>
                                <a:gd name="T47" fmla="*/ 0 h 72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875"/>
                                <a:gd name="T73" fmla="*/ 0 h 725"/>
                                <a:gd name="T74" fmla="*/ 875 w 875"/>
                                <a:gd name="T75" fmla="*/ 725 h 72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875" h="725">
                                  <a:moveTo>
                                    <a:pt x="174" y="0"/>
                                  </a:moveTo>
                                  <a:lnTo>
                                    <a:pt x="131" y="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43" y="585"/>
                                  </a:lnTo>
                                  <a:lnTo>
                                    <a:pt x="87" y="556"/>
                                  </a:lnTo>
                                  <a:lnTo>
                                    <a:pt x="131" y="539"/>
                                  </a:lnTo>
                                  <a:lnTo>
                                    <a:pt x="174" y="532"/>
                                  </a:lnTo>
                                  <a:lnTo>
                                    <a:pt x="875" y="532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12" y="179"/>
                                  </a:lnTo>
                                  <a:lnTo>
                                    <a:pt x="568" y="164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393" y="71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06" y="27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C67276" w14:textId="77777777" w:rsidR="00BC0717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521F0AE" w14:textId="77777777" w:rsidR="00BC0717" w:rsidRPr="00255FB8" w:rsidRDefault="00BC0717" w:rsidP="00082F8B">
                                <w:pPr>
                                  <w:contextualSpacing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B4EB5">
                                  <w:rPr>
                                    <w:rFonts w:ascii="Calibri" w:hAnsi="Calibri" w:cs="Arial"/>
                                    <w:b/>
                                    <w:sz w:val="20"/>
                                    <w:szCs w:val="20"/>
                                  </w:rPr>
                                  <w:t>Kinde</w:t>
                                </w:r>
                                <w:r w:rsidRPr="00255FB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32"/>
                          <wps:cNvSpPr>
                            <a:spLocks/>
                          </wps:cNvSpPr>
                          <wps:spPr bwMode="auto">
                            <a:xfrm>
                              <a:off x="10117" y="464"/>
                              <a:ext cx="875" cy="725"/>
                            </a:xfrm>
                            <a:custGeom>
                              <a:avLst/>
                              <a:gdLst>
                                <a:gd name="T0" fmla="*/ 875 w 875"/>
                                <a:gd name="T1" fmla="*/ 95 h 725"/>
                                <a:gd name="T2" fmla="*/ 831 w 875"/>
                                <a:gd name="T3" fmla="*/ 138 h 725"/>
                                <a:gd name="T4" fmla="*/ 787 w 875"/>
                                <a:gd name="T5" fmla="*/ 167 h 725"/>
                                <a:gd name="T6" fmla="*/ 743 w 875"/>
                                <a:gd name="T7" fmla="*/ 184 h 725"/>
                                <a:gd name="T8" fmla="*/ 700 w 875"/>
                                <a:gd name="T9" fmla="*/ 191 h 725"/>
                                <a:gd name="T10" fmla="*/ 875 w 875"/>
                                <a:gd name="T11" fmla="*/ 191 h 725"/>
                                <a:gd name="T12" fmla="*/ 875 w 875"/>
                                <a:gd name="T13" fmla="*/ 95 h 72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5" h="725">
                                  <a:moveTo>
                                    <a:pt x="875" y="95"/>
                                  </a:moveTo>
                                  <a:lnTo>
                                    <a:pt x="831" y="138"/>
                                  </a:lnTo>
                                  <a:lnTo>
                                    <a:pt x="787" y="167"/>
                                  </a:lnTo>
                                  <a:lnTo>
                                    <a:pt x="743" y="184"/>
                                  </a:lnTo>
                                  <a:lnTo>
                                    <a:pt x="700" y="191"/>
                                  </a:lnTo>
                                  <a:lnTo>
                                    <a:pt x="875" y="191"/>
                                  </a:lnTo>
                                  <a:lnTo>
                                    <a:pt x="87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3"/>
                        <wpg:cNvGrpSpPr>
                          <a:grpSpLocks/>
                        </wpg:cNvGrpSpPr>
                        <wpg:grpSpPr bwMode="auto">
                          <a:xfrm>
                            <a:off x="10067" y="415"/>
                            <a:ext cx="975" cy="824"/>
                            <a:chOff x="10067" y="415"/>
                            <a:chExt cx="975" cy="824"/>
                          </a:xfrm>
                        </wpg:grpSpPr>
                        <wps:wsp>
                          <wps:cNvPr id="165" name="Freeform 3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23 w 975"/>
                                <a:gd name="T1" fmla="*/ 632 h 824"/>
                                <a:gd name="T2" fmla="*/ 238 w 975"/>
                                <a:gd name="T3" fmla="*/ 632 h 824"/>
                                <a:gd name="T4" fmla="*/ 249 w 975"/>
                                <a:gd name="T5" fmla="*/ 634 h 824"/>
                                <a:gd name="T6" fmla="*/ 260 w 975"/>
                                <a:gd name="T7" fmla="*/ 634 h 824"/>
                                <a:gd name="T8" fmla="*/ 283 w 975"/>
                                <a:gd name="T9" fmla="*/ 638 h 824"/>
                                <a:gd name="T10" fmla="*/ 295 w 975"/>
                                <a:gd name="T11" fmla="*/ 642 h 824"/>
                                <a:gd name="T12" fmla="*/ 306 w 975"/>
                                <a:gd name="T13" fmla="*/ 646 h 824"/>
                                <a:gd name="T14" fmla="*/ 331 w 975"/>
                                <a:gd name="T15" fmla="*/ 654 h 824"/>
                                <a:gd name="T16" fmla="*/ 344 w 975"/>
                                <a:gd name="T17" fmla="*/ 660 h 824"/>
                                <a:gd name="T18" fmla="*/ 356 w 975"/>
                                <a:gd name="T19" fmla="*/ 666 h 824"/>
                                <a:gd name="T20" fmla="*/ 382 w 975"/>
                                <a:gd name="T21" fmla="*/ 678 h 824"/>
                                <a:gd name="T22" fmla="*/ 408 w 975"/>
                                <a:gd name="T23" fmla="*/ 692 h 824"/>
                                <a:gd name="T24" fmla="*/ 435 w 975"/>
                                <a:gd name="T25" fmla="*/ 708 h 824"/>
                                <a:gd name="T26" fmla="*/ 462 w 975"/>
                                <a:gd name="T27" fmla="*/ 722 h 824"/>
                                <a:gd name="T28" fmla="*/ 490 w 975"/>
                                <a:gd name="T29" fmla="*/ 738 h 824"/>
                                <a:gd name="T30" fmla="*/ 547 w 975"/>
                                <a:gd name="T31" fmla="*/ 770 h 824"/>
                                <a:gd name="T32" fmla="*/ 576 w 975"/>
                                <a:gd name="T33" fmla="*/ 784 h 824"/>
                                <a:gd name="T34" fmla="*/ 591 w 975"/>
                                <a:gd name="T35" fmla="*/ 790 h 824"/>
                                <a:gd name="T36" fmla="*/ 606 w 975"/>
                                <a:gd name="T37" fmla="*/ 796 h 824"/>
                                <a:gd name="T38" fmla="*/ 621 w 975"/>
                                <a:gd name="T39" fmla="*/ 802 h 824"/>
                                <a:gd name="T40" fmla="*/ 636 w 975"/>
                                <a:gd name="T41" fmla="*/ 808 h 824"/>
                                <a:gd name="T42" fmla="*/ 684 w 975"/>
                                <a:gd name="T43" fmla="*/ 820 h 824"/>
                                <a:gd name="T44" fmla="*/ 717 w 975"/>
                                <a:gd name="T45" fmla="*/ 824 h 824"/>
                                <a:gd name="T46" fmla="*/ 767 w 975"/>
                                <a:gd name="T47" fmla="*/ 824 h 824"/>
                                <a:gd name="T48" fmla="*/ 784 w 975"/>
                                <a:gd name="T49" fmla="*/ 822 h 824"/>
                                <a:gd name="T50" fmla="*/ 801 w 975"/>
                                <a:gd name="T51" fmla="*/ 818 h 824"/>
                                <a:gd name="T52" fmla="*/ 818 w 975"/>
                                <a:gd name="T53" fmla="*/ 812 h 824"/>
                                <a:gd name="T54" fmla="*/ 835 w 975"/>
                                <a:gd name="T55" fmla="*/ 806 h 824"/>
                                <a:gd name="T56" fmla="*/ 852 w 975"/>
                                <a:gd name="T57" fmla="*/ 800 h 824"/>
                                <a:gd name="T58" fmla="*/ 885 w 975"/>
                                <a:gd name="T59" fmla="*/ 780 h 824"/>
                                <a:gd name="T60" fmla="*/ 901 w 975"/>
                                <a:gd name="T61" fmla="*/ 770 h 824"/>
                                <a:gd name="T62" fmla="*/ 908 w 975"/>
                                <a:gd name="T63" fmla="*/ 764 h 824"/>
                                <a:gd name="T64" fmla="*/ 720 w 975"/>
                                <a:gd name="T65" fmla="*/ 764 h 824"/>
                                <a:gd name="T66" fmla="*/ 681 w 975"/>
                                <a:gd name="T67" fmla="*/ 758 h 824"/>
                                <a:gd name="T68" fmla="*/ 641 w 975"/>
                                <a:gd name="T69" fmla="*/ 746 h 824"/>
                                <a:gd name="T70" fmla="*/ 574 w 975"/>
                                <a:gd name="T71" fmla="*/ 716 h 824"/>
                                <a:gd name="T72" fmla="*/ 547 w 975"/>
                                <a:gd name="T73" fmla="*/ 700 h 824"/>
                                <a:gd name="T74" fmla="*/ 519 w 975"/>
                                <a:gd name="T75" fmla="*/ 686 h 824"/>
                                <a:gd name="T76" fmla="*/ 465 w 975"/>
                                <a:gd name="T77" fmla="*/ 654 h 824"/>
                                <a:gd name="T78" fmla="*/ 437 w 975"/>
                                <a:gd name="T79" fmla="*/ 640 h 824"/>
                                <a:gd name="T80" fmla="*/ 423 w 975"/>
                                <a:gd name="T81" fmla="*/ 632 h 82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23" y="632"/>
                                  </a:moveTo>
                                  <a:lnTo>
                                    <a:pt x="238" y="632"/>
                                  </a:lnTo>
                                  <a:lnTo>
                                    <a:pt x="249" y="634"/>
                                  </a:lnTo>
                                  <a:lnTo>
                                    <a:pt x="260" y="634"/>
                                  </a:lnTo>
                                  <a:lnTo>
                                    <a:pt x="283" y="638"/>
                                  </a:lnTo>
                                  <a:lnTo>
                                    <a:pt x="295" y="642"/>
                                  </a:lnTo>
                                  <a:lnTo>
                                    <a:pt x="306" y="646"/>
                                  </a:lnTo>
                                  <a:lnTo>
                                    <a:pt x="331" y="654"/>
                                  </a:lnTo>
                                  <a:lnTo>
                                    <a:pt x="344" y="660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82" y="678"/>
                                  </a:lnTo>
                                  <a:lnTo>
                                    <a:pt x="408" y="692"/>
                                  </a:lnTo>
                                  <a:lnTo>
                                    <a:pt x="435" y="708"/>
                                  </a:lnTo>
                                  <a:lnTo>
                                    <a:pt x="462" y="722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547" y="770"/>
                                  </a:lnTo>
                                  <a:lnTo>
                                    <a:pt x="576" y="784"/>
                                  </a:lnTo>
                                  <a:lnTo>
                                    <a:pt x="591" y="790"/>
                                  </a:lnTo>
                                  <a:lnTo>
                                    <a:pt x="606" y="796"/>
                                  </a:lnTo>
                                  <a:lnTo>
                                    <a:pt x="621" y="802"/>
                                  </a:lnTo>
                                  <a:lnTo>
                                    <a:pt x="636" y="808"/>
                                  </a:lnTo>
                                  <a:lnTo>
                                    <a:pt x="684" y="820"/>
                                  </a:lnTo>
                                  <a:lnTo>
                                    <a:pt x="717" y="824"/>
                                  </a:lnTo>
                                  <a:lnTo>
                                    <a:pt x="767" y="824"/>
                                  </a:lnTo>
                                  <a:lnTo>
                                    <a:pt x="784" y="822"/>
                                  </a:lnTo>
                                  <a:lnTo>
                                    <a:pt x="801" y="818"/>
                                  </a:lnTo>
                                  <a:lnTo>
                                    <a:pt x="818" y="812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852" y="800"/>
                                  </a:lnTo>
                                  <a:lnTo>
                                    <a:pt x="885" y="780"/>
                                  </a:lnTo>
                                  <a:lnTo>
                                    <a:pt x="901" y="770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720" y="764"/>
                                  </a:lnTo>
                                  <a:lnTo>
                                    <a:pt x="681" y="758"/>
                                  </a:lnTo>
                                  <a:lnTo>
                                    <a:pt x="641" y="746"/>
                                  </a:lnTo>
                                  <a:lnTo>
                                    <a:pt x="574" y="716"/>
                                  </a:lnTo>
                                  <a:lnTo>
                                    <a:pt x="547" y="700"/>
                                  </a:lnTo>
                                  <a:lnTo>
                                    <a:pt x="519" y="686"/>
                                  </a:lnTo>
                                  <a:lnTo>
                                    <a:pt x="465" y="654"/>
                                  </a:lnTo>
                                  <a:lnTo>
                                    <a:pt x="437" y="640"/>
                                  </a:lnTo>
                                  <a:lnTo>
                                    <a:pt x="423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2 w 975"/>
                                <a:gd name="T1" fmla="*/ 196 h 824"/>
                                <a:gd name="T2" fmla="*/ 946 w 975"/>
                                <a:gd name="T3" fmla="*/ 196 h 824"/>
                                <a:gd name="T4" fmla="*/ 915 w 975"/>
                                <a:gd name="T5" fmla="*/ 230 h 824"/>
                                <a:gd name="T6" fmla="*/ 915 w 975"/>
                                <a:gd name="T7" fmla="*/ 674 h 824"/>
                                <a:gd name="T8" fmla="*/ 904 w 975"/>
                                <a:gd name="T9" fmla="*/ 688 h 824"/>
                                <a:gd name="T10" fmla="*/ 890 w 975"/>
                                <a:gd name="T11" fmla="*/ 700 h 824"/>
                                <a:gd name="T12" fmla="*/ 877 w 975"/>
                                <a:gd name="T13" fmla="*/ 712 h 824"/>
                                <a:gd name="T14" fmla="*/ 851 w 975"/>
                                <a:gd name="T15" fmla="*/ 732 h 824"/>
                                <a:gd name="T16" fmla="*/ 837 w 975"/>
                                <a:gd name="T17" fmla="*/ 740 h 824"/>
                                <a:gd name="T18" fmla="*/ 811 w 975"/>
                                <a:gd name="T19" fmla="*/ 752 h 824"/>
                                <a:gd name="T20" fmla="*/ 785 w 975"/>
                                <a:gd name="T21" fmla="*/ 760 h 824"/>
                                <a:gd name="T22" fmla="*/ 759 w 975"/>
                                <a:gd name="T23" fmla="*/ 764 h 824"/>
                                <a:gd name="T24" fmla="*/ 908 w 975"/>
                                <a:gd name="T25" fmla="*/ 764 h 824"/>
                                <a:gd name="T26" fmla="*/ 917 w 975"/>
                                <a:gd name="T27" fmla="*/ 756 h 824"/>
                                <a:gd name="T28" fmla="*/ 932 w 975"/>
                                <a:gd name="T29" fmla="*/ 742 h 824"/>
                                <a:gd name="T30" fmla="*/ 948 w 975"/>
                                <a:gd name="T31" fmla="*/ 728 h 824"/>
                                <a:gd name="T32" fmla="*/ 962 w 975"/>
                                <a:gd name="T33" fmla="*/ 712 h 824"/>
                                <a:gd name="T34" fmla="*/ 970 w 975"/>
                                <a:gd name="T35" fmla="*/ 704 h 824"/>
                                <a:gd name="T36" fmla="*/ 975 w 975"/>
                                <a:gd name="T37" fmla="*/ 692 h 824"/>
                                <a:gd name="T38" fmla="*/ 974 w 975"/>
                                <a:gd name="T39" fmla="*/ 646 h 824"/>
                                <a:gd name="T40" fmla="*/ 972 w 975"/>
                                <a:gd name="T41" fmla="*/ 196 h 8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2" y="196"/>
                                  </a:moveTo>
                                  <a:lnTo>
                                    <a:pt x="946" y="196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674"/>
                                  </a:lnTo>
                                  <a:lnTo>
                                    <a:pt x="904" y="688"/>
                                  </a:lnTo>
                                  <a:lnTo>
                                    <a:pt x="890" y="700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51" y="732"/>
                                  </a:lnTo>
                                  <a:lnTo>
                                    <a:pt x="837" y="740"/>
                                  </a:lnTo>
                                  <a:lnTo>
                                    <a:pt x="811" y="752"/>
                                  </a:lnTo>
                                  <a:lnTo>
                                    <a:pt x="785" y="760"/>
                                  </a:lnTo>
                                  <a:lnTo>
                                    <a:pt x="759" y="764"/>
                                  </a:lnTo>
                                  <a:lnTo>
                                    <a:pt x="908" y="764"/>
                                  </a:lnTo>
                                  <a:lnTo>
                                    <a:pt x="917" y="756"/>
                                  </a:lnTo>
                                  <a:lnTo>
                                    <a:pt x="932" y="742"/>
                                  </a:lnTo>
                                  <a:lnTo>
                                    <a:pt x="948" y="728"/>
                                  </a:lnTo>
                                  <a:lnTo>
                                    <a:pt x="962" y="712"/>
                                  </a:lnTo>
                                  <a:lnTo>
                                    <a:pt x="970" y="704"/>
                                  </a:lnTo>
                                  <a:lnTo>
                                    <a:pt x="975" y="692"/>
                                  </a:lnTo>
                                  <a:lnTo>
                                    <a:pt x="974" y="646"/>
                                  </a:lnTo>
                                  <a:lnTo>
                                    <a:pt x="97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3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40 w 975"/>
                                <a:gd name="T1" fmla="*/ 552 h 824"/>
                                <a:gd name="T2" fmla="*/ 242 w 975"/>
                                <a:gd name="T3" fmla="*/ 552 h 824"/>
                                <a:gd name="T4" fmla="*/ 288 w 975"/>
                                <a:gd name="T5" fmla="*/ 558 h 824"/>
                                <a:gd name="T6" fmla="*/ 333 w 975"/>
                                <a:gd name="T7" fmla="*/ 570 h 824"/>
                                <a:gd name="T8" fmla="*/ 347 w 975"/>
                                <a:gd name="T9" fmla="*/ 576 h 824"/>
                                <a:gd name="T10" fmla="*/ 362 w 975"/>
                                <a:gd name="T11" fmla="*/ 580 h 824"/>
                                <a:gd name="T12" fmla="*/ 376 w 975"/>
                                <a:gd name="T13" fmla="*/ 588 h 824"/>
                                <a:gd name="T14" fmla="*/ 391 w 975"/>
                                <a:gd name="T15" fmla="*/ 594 h 824"/>
                                <a:gd name="T16" fmla="*/ 419 w 975"/>
                                <a:gd name="T17" fmla="*/ 608 h 824"/>
                                <a:gd name="T18" fmla="*/ 447 w 975"/>
                                <a:gd name="T19" fmla="*/ 622 h 824"/>
                                <a:gd name="T20" fmla="*/ 475 w 975"/>
                                <a:gd name="T21" fmla="*/ 638 h 824"/>
                                <a:gd name="T22" fmla="*/ 529 w 975"/>
                                <a:gd name="T23" fmla="*/ 668 h 824"/>
                                <a:gd name="T24" fmla="*/ 556 w 975"/>
                                <a:gd name="T25" fmla="*/ 684 h 824"/>
                                <a:gd name="T26" fmla="*/ 582 w 975"/>
                                <a:gd name="T27" fmla="*/ 698 h 824"/>
                                <a:gd name="T28" fmla="*/ 609 w 975"/>
                                <a:gd name="T29" fmla="*/ 710 h 824"/>
                                <a:gd name="T30" fmla="*/ 635 w 975"/>
                                <a:gd name="T31" fmla="*/ 722 h 824"/>
                                <a:gd name="T32" fmla="*/ 647 w 975"/>
                                <a:gd name="T33" fmla="*/ 726 h 824"/>
                                <a:gd name="T34" fmla="*/ 685 w 975"/>
                                <a:gd name="T35" fmla="*/ 738 h 824"/>
                                <a:gd name="T36" fmla="*/ 721 w 975"/>
                                <a:gd name="T37" fmla="*/ 744 h 824"/>
                                <a:gd name="T38" fmla="*/ 756 w 975"/>
                                <a:gd name="T39" fmla="*/ 744 h 824"/>
                                <a:gd name="T40" fmla="*/ 792 w 975"/>
                                <a:gd name="T41" fmla="*/ 738 h 824"/>
                                <a:gd name="T42" fmla="*/ 803 w 975"/>
                                <a:gd name="T43" fmla="*/ 734 h 824"/>
                                <a:gd name="T44" fmla="*/ 823 w 975"/>
                                <a:gd name="T45" fmla="*/ 724 h 824"/>
                                <a:gd name="T46" fmla="*/ 722 w 975"/>
                                <a:gd name="T47" fmla="*/ 724 h 824"/>
                                <a:gd name="T48" fmla="*/ 689 w 975"/>
                                <a:gd name="T49" fmla="*/ 718 h 824"/>
                                <a:gd name="T50" fmla="*/ 677 w 975"/>
                                <a:gd name="T51" fmla="*/ 716 h 824"/>
                                <a:gd name="T52" fmla="*/ 654 w 975"/>
                                <a:gd name="T53" fmla="*/ 708 h 824"/>
                                <a:gd name="T54" fmla="*/ 642 w 975"/>
                                <a:gd name="T55" fmla="*/ 702 h 824"/>
                                <a:gd name="T56" fmla="*/ 630 w 975"/>
                                <a:gd name="T57" fmla="*/ 698 h 824"/>
                                <a:gd name="T58" fmla="*/ 617 w 975"/>
                                <a:gd name="T59" fmla="*/ 692 h 824"/>
                                <a:gd name="T60" fmla="*/ 591 w 975"/>
                                <a:gd name="T61" fmla="*/ 680 h 824"/>
                                <a:gd name="T62" fmla="*/ 565 w 975"/>
                                <a:gd name="T63" fmla="*/ 666 h 824"/>
                                <a:gd name="T64" fmla="*/ 539 w 975"/>
                                <a:gd name="T65" fmla="*/ 650 h 824"/>
                                <a:gd name="T66" fmla="*/ 512 w 975"/>
                                <a:gd name="T67" fmla="*/ 636 h 824"/>
                                <a:gd name="T68" fmla="*/ 457 w 975"/>
                                <a:gd name="T69" fmla="*/ 604 h 824"/>
                                <a:gd name="T70" fmla="*/ 400 w 975"/>
                                <a:gd name="T71" fmla="*/ 576 h 824"/>
                                <a:gd name="T72" fmla="*/ 385 w 975"/>
                                <a:gd name="T73" fmla="*/ 568 h 824"/>
                                <a:gd name="T74" fmla="*/ 370 w 975"/>
                                <a:gd name="T75" fmla="*/ 562 h 824"/>
                                <a:gd name="T76" fmla="*/ 355 w 975"/>
                                <a:gd name="T77" fmla="*/ 556 h 824"/>
                                <a:gd name="T78" fmla="*/ 340 w 975"/>
                                <a:gd name="T79" fmla="*/ 552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40" y="552"/>
                                  </a:moveTo>
                                  <a:lnTo>
                                    <a:pt x="242" y="552"/>
                                  </a:lnTo>
                                  <a:lnTo>
                                    <a:pt x="288" y="558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47" y="576"/>
                                  </a:lnTo>
                                  <a:lnTo>
                                    <a:pt x="362" y="580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91" y="594"/>
                                  </a:lnTo>
                                  <a:lnTo>
                                    <a:pt x="419" y="608"/>
                                  </a:lnTo>
                                  <a:lnTo>
                                    <a:pt x="447" y="622"/>
                                  </a:lnTo>
                                  <a:lnTo>
                                    <a:pt x="475" y="638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56" y="684"/>
                                  </a:lnTo>
                                  <a:lnTo>
                                    <a:pt x="582" y="698"/>
                                  </a:lnTo>
                                  <a:lnTo>
                                    <a:pt x="609" y="710"/>
                                  </a:lnTo>
                                  <a:lnTo>
                                    <a:pt x="635" y="722"/>
                                  </a:lnTo>
                                  <a:lnTo>
                                    <a:pt x="647" y="726"/>
                                  </a:lnTo>
                                  <a:lnTo>
                                    <a:pt x="685" y="738"/>
                                  </a:lnTo>
                                  <a:lnTo>
                                    <a:pt x="721" y="744"/>
                                  </a:lnTo>
                                  <a:lnTo>
                                    <a:pt x="756" y="744"/>
                                  </a:lnTo>
                                  <a:lnTo>
                                    <a:pt x="792" y="738"/>
                                  </a:lnTo>
                                  <a:lnTo>
                                    <a:pt x="803" y="73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722" y="724"/>
                                  </a:lnTo>
                                  <a:lnTo>
                                    <a:pt x="689" y="718"/>
                                  </a:lnTo>
                                  <a:lnTo>
                                    <a:pt x="677" y="716"/>
                                  </a:lnTo>
                                  <a:lnTo>
                                    <a:pt x="654" y="708"/>
                                  </a:lnTo>
                                  <a:lnTo>
                                    <a:pt x="642" y="702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7" y="692"/>
                                  </a:lnTo>
                                  <a:lnTo>
                                    <a:pt x="591" y="680"/>
                                  </a:lnTo>
                                  <a:lnTo>
                                    <a:pt x="565" y="666"/>
                                  </a:lnTo>
                                  <a:lnTo>
                                    <a:pt x="539" y="650"/>
                                  </a:lnTo>
                                  <a:lnTo>
                                    <a:pt x="512" y="636"/>
                                  </a:lnTo>
                                  <a:lnTo>
                                    <a:pt x="457" y="604"/>
                                  </a:lnTo>
                                  <a:lnTo>
                                    <a:pt x="400" y="576"/>
                                  </a:lnTo>
                                  <a:lnTo>
                                    <a:pt x="385" y="568"/>
                                  </a:lnTo>
                                  <a:lnTo>
                                    <a:pt x="370" y="562"/>
                                  </a:lnTo>
                                  <a:lnTo>
                                    <a:pt x="355" y="556"/>
                                  </a:lnTo>
                                  <a:lnTo>
                                    <a:pt x="34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3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7 w 975"/>
                                <a:gd name="T1" fmla="*/ 0 h 824"/>
                                <a:gd name="T2" fmla="*/ 224 w 975"/>
                                <a:gd name="T3" fmla="*/ 0 h 824"/>
                                <a:gd name="T4" fmla="*/ 190 w 975"/>
                                <a:gd name="T5" fmla="*/ 4 h 824"/>
                                <a:gd name="T6" fmla="*/ 156 w 975"/>
                                <a:gd name="T7" fmla="*/ 12 h 824"/>
                                <a:gd name="T8" fmla="*/ 139 w 975"/>
                                <a:gd name="T9" fmla="*/ 18 h 824"/>
                                <a:gd name="T10" fmla="*/ 106 w 975"/>
                                <a:gd name="T11" fmla="*/ 34 h 824"/>
                                <a:gd name="T12" fmla="*/ 89 w 975"/>
                                <a:gd name="T13" fmla="*/ 44 h 824"/>
                                <a:gd name="T14" fmla="*/ 73 w 975"/>
                                <a:gd name="T15" fmla="*/ 56 h 824"/>
                                <a:gd name="T16" fmla="*/ 58 w 975"/>
                                <a:gd name="T17" fmla="*/ 68 h 824"/>
                                <a:gd name="T18" fmla="*/ 42 w 975"/>
                                <a:gd name="T19" fmla="*/ 82 h 824"/>
                                <a:gd name="T20" fmla="*/ 13 w 975"/>
                                <a:gd name="T21" fmla="*/ 112 h 824"/>
                                <a:gd name="T22" fmla="*/ 4 w 975"/>
                                <a:gd name="T23" fmla="*/ 122 h 824"/>
                                <a:gd name="T24" fmla="*/ 0 w 975"/>
                                <a:gd name="T25" fmla="*/ 134 h 824"/>
                                <a:gd name="T26" fmla="*/ 0 w 975"/>
                                <a:gd name="T27" fmla="*/ 168 h 824"/>
                                <a:gd name="T28" fmla="*/ 3 w 975"/>
                                <a:gd name="T29" fmla="*/ 698 h 824"/>
                                <a:gd name="T30" fmla="*/ 14 w 975"/>
                                <a:gd name="T31" fmla="*/ 714 h 824"/>
                                <a:gd name="T32" fmla="*/ 33 w 975"/>
                                <a:gd name="T33" fmla="*/ 726 h 824"/>
                                <a:gd name="T34" fmla="*/ 52 w 975"/>
                                <a:gd name="T35" fmla="*/ 728 h 824"/>
                                <a:gd name="T36" fmla="*/ 71 w 975"/>
                                <a:gd name="T37" fmla="*/ 724 h 824"/>
                                <a:gd name="T38" fmla="*/ 86 w 975"/>
                                <a:gd name="T39" fmla="*/ 712 h 824"/>
                                <a:gd name="T40" fmla="*/ 98 w 975"/>
                                <a:gd name="T41" fmla="*/ 700 h 824"/>
                                <a:gd name="T42" fmla="*/ 110 w 975"/>
                                <a:gd name="T43" fmla="*/ 688 h 824"/>
                                <a:gd name="T44" fmla="*/ 122 w 975"/>
                                <a:gd name="T45" fmla="*/ 678 h 824"/>
                                <a:gd name="T46" fmla="*/ 133 w 975"/>
                                <a:gd name="T47" fmla="*/ 668 h 824"/>
                                <a:gd name="T48" fmla="*/ 144 w 975"/>
                                <a:gd name="T49" fmla="*/ 662 h 824"/>
                                <a:gd name="T50" fmla="*/ 149 w 975"/>
                                <a:gd name="T51" fmla="*/ 658 h 824"/>
                                <a:gd name="T52" fmla="*/ 56 w 975"/>
                                <a:gd name="T53" fmla="*/ 658 h 824"/>
                                <a:gd name="T54" fmla="*/ 60 w 975"/>
                                <a:gd name="T55" fmla="*/ 654 h 824"/>
                                <a:gd name="T56" fmla="*/ 60 w 975"/>
                                <a:gd name="T57" fmla="*/ 642 h 824"/>
                                <a:gd name="T58" fmla="*/ 42 w 975"/>
                                <a:gd name="T59" fmla="*/ 642 h 824"/>
                                <a:gd name="T60" fmla="*/ 55 w 975"/>
                                <a:gd name="T61" fmla="*/ 628 h 824"/>
                                <a:gd name="T62" fmla="*/ 28 w 975"/>
                                <a:gd name="T63" fmla="*/ 628 h 824"/>
                                <a:gd name="T64" fmla="*/ 60 w 975"/>
                                <a:gd name="T65" fmla="*/ 593 h 824"/>
                                <a:gd name="T66" fmla="*/ 60 w 975"/>
                                <a:gd name="T67" fmla="*/ 150 h 824"/>
                                <a:gd name="T68" fmla="*/ 71 w 975"/>
                                <a:gd name="T69" fmla="*/ 138 h 824"/>
                                <a:gd name="T70" fmla="*/ 84 w 975"/>
                                <a:gd name="T71" fmla="*/ 124 h 824"/>
                                <a:gd name="T72" fmla="*/ 97 w 975"/>
                                <a:gd name="T73" fmla="*/ 114 h 824"/>
                                <a:gd name="T74" fmla="*/ 111 w 975"/>
                                <a:gd name="T75" fmla="*/ 102 h 824"/>
                                <a:gd name="T76" fmla="*/ 150 w 975"/>
                                <a:gd name="T77" fmla="*/ 78 h 824"/>
                                <a:gd name="T78" fmla="*/ 163 w 975"/>
                                <a:gd name="T79" fmla="*/ 74 h 824"/>
                                <a:gd name="T80" fmla="*/ 176 w 975"/>
                                <a:gd name="T81" fmla="*/ 68 h 824"/>
                                <a:gd name="T82" fmla="*/ 189 w 975"/>
                                <a:gd name="T83" fmla="*/ 66 h 824"/>
                                <a:gd name="T84" fmla="*/ 202 w 975"/>
                                <a:gd name="T85" fmla="*/ 62 h 824"/>
                                <a:gd name="T86" fmla="*/ 215 w 975"/>
                                <a:gd name="T87" fmla="*/ 60 h 824"/>
                                <a:gd name="T88" fmla="*/ 434 w 975"/>
                                <a:gd name="T89" fmla="*/ 60 h 824"/>
                                <a:gd name="T90" fmla="*/ 427 w 975"/>
                                <a:gd name="T91" fmla="*/ 56 h 824"/>
                                <a:gd name="T92" fmla="*/ 398 w 975"/>
                                <a:gd name="T93" fmla="*/ 42 h 824"/>
                                <a:gd name="T94" fmla="*/ 384 w 975"/>
                                <a:gd name="T95" fmla="*/ 36 h 824"/>
                                <a:gd name="T96" fmla="*/ 368 w 975"/>
                                <a:gd name="T97" fmla="*/ 28 h 824"/>
                                <a:gd name="T98" fmla="*/ 353 w 975"/>
                                <a:gd name="T99" fmla="*/ 24 h 824"/>
                                <a:gd name="T100" fmla="*/ 338 w 975"/>
                                <a:gd name="T101" fmla="*/ 18 h 824"/>
                                <a:gd name="T102" fmla="*/ 322 w 975"/>
                                <a:gd name="T103" fmla="*/ 14 h 824"/>
                                <a:gd name="T104" fmla="*/ 306 w 975"/>
                                <a:gd name="T105" fmla="*/ 8 h 824"/>
                                <a:gd name="T106" fmla="*/ 290 w 975"/>
                                <a:gd name="T107" fmla="*/ 6 h 824"/>
                                <a:gd name="T108" fmla="*/ 274 w 975"/>
                                <a:gd name="T109" fmla="*/ 2 h 824"/>
                                <a:gd name="T110" fmla="*/ 257 w 975"/>
                                <a:gd name="T111" fmla="*/ 0 h 824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7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14" y="714"/>
                                  </a:lnTo>
                                  <a:lnTo>
                                    <a:pt x="33" y="726"/>
                                  </a:lnTo>
                                  <a:lnTo>
                                    <a:pt x="52" y="728"/>
                                  </a:lnTo>
                                  <a:lnTo>
                                    <a:pt x="71" y="724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22" y="678"/>
                                  </a:lnTo>
                                  <a:lnTo>
                                    <a:pt x="133" y="66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42" y="64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60" y="59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3" y="74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9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53" y="24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3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95 w 975"/>
                                <a:gd name="T1" fmla="*/ 252 h 824"/>
                                <a:gd name="T2" fmla="*/ 875 w 975"/>
                                <a:gd name="T3" fmla="*/ 274 h 824"/>
                                <a:gd name="T4" fmla="*/ 875 w 975"/>
                                <a:gd name="T5" fmla="*/ 660 h 824"/>
                                <a:gd name="T6" fmla="*/ 874 w 975"/>
                                <a:gd name="T7" fmla="*/ 660 h 824"/>
                                <a:gd name="T8" fmla="*/ 862 w 975"/>
                                <a:gd name="T9" fmla="*/ 672 h 824"/>
                                <a:gd name="T10" fmla="*/ 850 w 975"/>
                                <a:gd name="T11" fmla="*/ 682 h 824"/>
                                <a:gd name="T12" fmla="*/ 839 w 975"/>
                                <a:gd name="T13" fmla="*/ 690 h 824"/>
                                <a:gd name="T14" fmla="*/ 828 w 975"/>
                                <a:gd name="T15" fmla="*/ 698 h 824"/>
                                <a:gd name="T16" fmla="*/ 817 w 975"/>
                                <a:gd name="T17" fmla="*/ 704 h 824"/>
                                <a:gd name="T18" fmla="*/ 806 w 975"/>
                                <a:gd name="T19" fmla="*/ 710 h 824"/>
                                <a:gd name="T20" fmla="*/ 774 w 975"/>
                                <a:gd name="T21" fmla="*/ 722 h 824"/>
                                <a:gd name="T22" fmla="*/ 765 w 975"/>
                                <a:gd name="T23" fmla="*/ 724 h 824"/>
                                <a:gd name="T24" fmla="*/ 823 w 975"/>
                                <a:gd name="T25" fmla="*/ 724 h 824"/>
                                <a:gd name="T26" fmla="*/ 827 w 975"/>
                                <a:gd name="T27" fmla="*/ 722 h 824"/>
                                <a:gd name="T28" fmla="*/ 839 w 975"/>
                                <a:gd name="T29" fmla="*/ 714 h 824"/>
                                <a:gd name="T30" fmla="*/ 864 w 975"/>
                                <a:gd name="T31" fmla="*/ 698 h 824"/>
                                <a:gd name="T32" fmla="*/ 889 w 975"/>
                                <a:gd name="T33" fmla="*/ 674 h 824"/>
                                <a:gd name="T34" fmla="*/ 895 w 975"/>
                                <a:gd name="T35" fmla="*/ 668 h 824"/>
                                <a:gd name="T36" fmla="*/ 895 w 975"/>
                                <a:gd name="T37" fmla="*/ 252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95" y="252"/>
                                  </a:moveTo>
                                  <a:lnTo>
                                    <a:pt x="875" y="274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74" y="660"/>
                                  </a:lnTo>
                                  <a:lnTo>
                                    <a:pt x="862" y="672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839" y="690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17" y="704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65" y="724"/>
                                  </a:lnTo>
                                  <a:lnTo>
                                    <a:pt x="823" y="724"/>
                                  </a:lnTo>
                                  <a:lnTo>
                                    <a:pt x="827" y="722"/>
                                  </a:lnTo>
                                  <a:lnTo>
                                    <a:pt x="839" y="714"/>
                                  </a:lnTo>
                                  <a:lnTo>
                                    <a:pt x="864" y="698"/>
                                  </a:lnTo>
                                  <a:lnTo>
                                    <a:pt x="889" y="674"/>
                                  </a:lnTo>
                                  <a:lnTo>
                                    <a:pt x="895" y="668"/>
                                  </a:lnTo>
                                  <a:lnTo>
                                    <a:pt x="895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2 w 975"/>
                                <a:gd name="T1" fmla="*/ 572 h 824"/>
                                <a:gd name="T2" fmla="*/ 227 w 975"/>
                                <a:gd name="T3" fmla="*/ 572 h 824"/>
                                <a:gd name="T4" fmla="*/ 184 w 975"/>
                                <a:gd name="T5" fmla="*/ 578 h 824"/>
                                <a:gd name="T6" fmla="*/ 170 w 975"/>
                                <a:gd name="T7" fmla="*/ 582 h 824"/>
                                <a:gd name="T8" fmla="*/ 141 w 975"/>
                                <a:gd name="T9" fmla="*/ 594 h 824"/>
                                <a:gd name="T10" fmla="*/ 113 w 975"/>
                                <a:gd name="T11" fmla="*/ 610 h 824"/>
                                <a:gd name="T12" fmla="*/ 84 w 975"/>
                                <a:gd name="T13" fmla="*/ 630 h 824"/>
                                <a:gd name="T14" fmla="*/ 70 w 975"/>
                                <a:gd name="T15" fmla="*/ 644 h 824"/>
                                <a:gd name="T16" fmla="*/ 56 w 975"/>
                                <a:gd name="T17" fmla="*/ 658 h 824"/>
                                <a:gd name="T18" fmla="*/ 149 w 975"/>
                                <a:gd name="T19" fmla="*/ 658 h 824"/>
                                <a:gd name="T20" fmla="*/ 155 w 975"/>
                                <a:gd name="T21" fmla="*/ 654 h 824"/>
                                <a:gd name="T22" fmla="*/ 165 w 975"/>
                                <a:gd name="T23" fmla="*/ 648 h 824"/>
                                <a:gd name="T24" fmla="*/ 176 w 975"/>
                                <a:gd name="T25" fmla="*/ 644 h 824"/>
                                <a:gd name="T26" fmla="*/ 186 w 975"/>
                                <a:gd name="T27" fmla="*/ 640 h 824"/>
                                <a:gd name="T28" fmla="*/ 227 w 975"/>
                                <a:gd name="T29" fmla="*/ 632 h 824"/>
                                <a:gd name="T30" fmla="*/ 423 w 975"/>
                                <a:gd name="T31" fmla="*/ 632 h 824"/>
                                <a:gd name="T32" fmla="*/ 410 w 975"/>
                                <a:gd name="T33" fmla="*/ 624 h 824"/>
                                <a:gd name="T34" fmla="*/ 354 w 975"/>
                                <a:gd name="T35" fmla="*/ 600 h 824"/>
                                <a:gd name="T36" fmla="*/ 340 w 975"/>
                                <a:gd name="T37" fmla="*/ 594 h 824"/>
                                <a:gd name="T38" fmla="*/ 326 w 975"/>
                                <a:gd name="T39" fmla="*/ 590 h 824"/>
                                <a:gd name="T40" fmla="*/ 312 w 975"/>
                                <a:gd name="T41" fmla="*/ 584 h 824"/>
                                <a:gd name="T42" fmla="*/ 298 w 975"/>
                                <a:gd name="T43" fmla="*/ 580 h 824"/>
                                <a:gd name="T44" fmla="*/ 242 w 975"/>
                                <a:gd name="T45" fmla="*/ 572 h 82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2" y="572"/>
                                  </a:moveTo>
                                  <a:lnTo>
                                    <a:pt x="227" y="572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70" y="582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113" y="610"/>
                                  </a:lnTo>
                                  <a:lnTo>
                                    <a:pt x="84" y="630"/>
                                  </a:lnTo>
                                  <a:lnTo>
                                    <a:pt x="70" y="644"/>
                                  </a:lnTo>
                                  <a:lnTo>
                                    <a:pt x="56" y="658"/>
                                  </a:lnTo>
                                  <a:lnTo>
                                    <a:pt x="149" y="658"/>
                                  </a:lnTo>
                                  <a:lnTo>
                                    <a:pt x="155" y="654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76" y="644"/>
                                  </a:lnTo>
                                  <a:lnTo>
                                    <a:pt x="186" y="640"/>
                                  </a:lnTo>
                                  <a:lnTo>
                                    <a:pt x="227" y="632"/>
                                  </a:lnTo>
                                  <a:lnTo>
                                    <a:pt x="423" y="632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354" y="600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26" y="590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298" y="580"/>
                                  </a:lnTo>
                                  <a:lnTo>
                                    <a:pt x="242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3 h 824"/>
                                <a:gd name="T2" fmla="*/ 42 w 975"/>
                                <a:gd name="T3" fmla="*/ 642 h 824"/>
                                <a:gd name="T4" fmla="*/ 60 w 975"/>
                                <a:gd name="T5" fmla="*/ 625 h 824"/>
                                <a:gd name="T6" fmla="*/ 60 w 975"/>
                                <a:gd name="T7" fmla="*/ 623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3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60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25 h 824"/>
                                <a:gd name="T2" fmla="*/ 42 w 975"/>
                                <a:gd name="T3" fmla="*/ 642 h 824"/>
                                <a:gd name="T4" fmla="*/ 60 w 975"/>
                                <a:gd name="T5" fmla="*/ 642 h 824"/>
                                <a:gd name="T6" fmla="*/ 60 w 975"/>
                                <a:gd name="T7" fmla="*/ 625 h 82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25"/>
                                  </a:moveTo>
                                  <a:lnTo>
                                    <a:pt x="42" y="642"/>
                                  </a:lnTo>
                                  <a:lnTo>
                                    <a:pt x="60" y="642"/>
                                  </a:lnTo>
                                  <a:lnTo>
                                    <a:pt x="6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60 w 975"/>
                                <a:gd name="T1" fmla="*/ 600 h 824"/>
                                <a:gd name="T2" fmla="*/ 44 w 975"/>
                                <a:gd name="T3" fmla="*/ 614 h 824"/>
                                <a:gd name="T4" fmla="*/ 28 w 975"/>
                                <a:gd name="T5" fmla="*/ 628 h 824"/>
                                <a:gd name="T6" fmla="*/ 55 w 975"/>
                                <a:gd name="T7" fmla="*/ 628 h 824"/>
                                <a:gd name="T8" fmla="*/ 60 w 975"/>
                                <a:gd name="T9" fmla="*/ 623 h 824"/>
                                <a:gd name="T10" fmla="*/ 60 w 975"/>
                                <a:gd name="T11" fmla="*/ 600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60" y="600"/>
                                  </a:moveTo>
                                  <a:lnTo>
                                    <a:pt x="44" y="614"/>
                                  </a:lnTo>
                                  <a:lnTo>
                                    <a:pt x="28" y="628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4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44 w 975"/>
                                <a:gd name="T1" fmla="*/ 532 h 824"/>
                                <a:gd name="T2" fmla="*/ 227 w 975"/>
                                <a:gd name="T3" fmla="*/ 532 h 824"/>
                                <a:gd name="T4" fmla="*/ 193 w 975"/>
                                <a:gd name="T5" fmla="*/ 536 h 824"/>
                                <a:gd name="T6" fmla="*/ 159 w 975"/>
                                <a:gd name="T7" fmla="*/ 544 h 824"/>
                                <a:gd name="T8" fmla="*/ 142 w 975"/>
                                <a:gd name="T9" fmla="*/ 550 h 824"/>
                                <a:gd name="T10" fmla="*/ 109 w 975"/>
                                <a:gd name="T11" fmla="*/ 566 h 824"/>
                                <a:gd name="T12" fmla="*/ 80 w 975"/>
                                <a:gd name="T13" fmla="*/ 583 h 824"/>
                                <a:gd name="T14" fmla="*/ 80 w 975"/>
                                <a:gd name="T15" fmla="*/ 602 h 824"/>
                                <a:gd name="T16" fmla="*/ 60 w 975"/>
                                <a:gd name="T17" fmla="*/ 623 h 824"/>
                                <a:gd name="T18" fmla="*/ 60 w 975"/>
                                <a:gd name="T19" fmla="*/ 625 h 824"/>
                                <a:gd name="T20" fmla="*/ 72 w 975"/>
                                <a:gd name="T21" fmla="*/ 614 h 824"/>
                                <a:gd name="T22" fmla="*/ 87 w 975"/>
                                <a:gd name="T23" fmla="*/ 604 h 824"/>
                                <a:gd name="T24" fmla="*/ 102 w 975"/>
                                <a:gd name="T25" fmla="*/ 592 h 824"/>
                                <a:gd name="T26" fmla="*/ 149 w 975"/>
                                <a:gd name="T27" fmla="*/ 568 h 824"/>
                                <a:gd name="T28" fmla="*/ 196 w 975"/>
                                <a:gd name="T29" fmla="*/ 556 h 824"/>
                                <a:gd name="T30" fmla="*/ 227 w 975"/>
                                <a:gd name="T31" fmla="*/ 552 h 824"/>
                                <a:gd name="T32" fmla="*/ 340 w 975"/>
                                <a:gd name="T33" fmla="*/ 552 h 824"/>
                                <a:gd name="T34" fmla="*/ 324 w 975"/>
                                <a:gd name="T35" fmla="*/ 546 h 824"/>
                                <a:gd name="T36" fmla="*/ 293 w 975"/>
                                <a:gd name="T37" fmla="*/ 538 h 824"/>
                                <a:gd name="T38" fmla="*/ 244 w 975"/>
                                <a:gd name="T39" fmla="*/ 532 h 8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44" y="532"/>
                                  </a:moveTo>
                                  <a:lnTo>
                                    <a:pt x="227" y="532"/>
                                  </a:lnTo>
                                  <a:lnTo>
                                    <a:pt x="193" y="536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42" y="550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602"/>
                                  </a:lnTo>
                                  <a:lnTo>
                                    <a:pt x="60" y="623"/>
                                  </a:lnTo>
                                  <a:lnTo>
                                    <a:pt x="60" y="625"/>
                                  </a:lnTo>
                                  <a:lnTo>
                                    <a:pt x="72" y="614"/>
                                  </a:lnTo>
                                  <a:lnTo>
                                    <a:pt x="87" y="604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149" y="568"/>
                                  </a:lnTo>
                                  <a:lnTo>
                                    <a:pt x="196" y="556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24" y="546"/>
                                  </a:lnTo>
                                  <a:lnTo>
                                    <a:pt x="293" y="538"/>
                                  </a:lnTo>
                                  <a:lnTo>
                                    <a:pt x="24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44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80 w 975"/>
                                <a:gd name="T1" fmla="*/ 571 h 824"/>
                                <a:gd name="T2" fmla="*/ 60 w 975"/>
                                <a:gd name="T3" fmla="*/ 593 h 824"/>
                                <a:gd name="T4" fmla="*/ 60 w 975"/>
                                <a:gd name="T5" fmla="*/ 600 h 824"/>
                                <a:gd name="T6" fmla="*/ 76 w 975"/>
                                <a:gd name="T7" fmla="*/ 586 h 824"/>
                                <a:gd name="T8" fmla="*/ 80 w 975"/>
                                <a:gd name="T9" fmla="*/ 583 h 824"/>
                                <a:gd name="T10" fmla="*/ 80 w 975"/>
                                <a:gd name="T11" fmla="*/ 571 h 82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80" y="571"/>
                                  </a:moveTo>
                                  <a:lnTo>
                                    <a:pt x="60" y="593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80" y="583"/>
                                  </a:lnTo>
                                  <a:lnTo>
                                    <a:pt x="80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45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253 w 975"/>
                                <a:gd name="T1" fmla="*/ 80 h 824"/>
                                <a:gd name="T2" fmla="*/ 217 w 975"/>
                                <a:gd name="T3" fmla="*/ 80 h 824"/>
                                <a:gd name="T4" fmla="*/ 194 w 975"/>
                                <a:gd name="T5" fmla="*/ 84 h 824"/>
                                <a:gd name="T6" fmla="*/ 183 w 975"/>
                                <a:gd name="T7" fmla="*/ 88 h 824"/>
                                <a:gd name="T8" fmla="*/ 159 w 975"/>
                                <a:gd name="T9" fmla="*/ 96 h 824"/>
                                <a:gd name="T10" fmla="*/ 147 w 975"/>
                                <a:gd name="T11" fmla="*/ 102 h 824"/>
                                <a:gd name="T12" fmla="*/ 135 w 975"/>
                                <a:gd name="T13" fmla="*/ 110 h 824"/>
                                <a:gd name="T14" fmla="*/ 123 w 975"/>
                                <a:gd name="T15" fmla="*/ 118 h 824"/>
                                <a:gd name="T16" fmla="*/ 111 w 975"/>
                                <a:gd name="T17" fmla="*/ 128 h 824"/>
                                <a:gd name="T18" fmla="*/ 85 w 975"/>
                                <a:gd name="T19" fmla="*/ 152 h 824"/>
                                <a:gd name="T20" fmla="*/ 80 w 975"/>
                                <a:gd name="T21" fmla="*/ 158 h 824"/>
                                <a:gd name="T22" fmla="*/ 80 w 975"/>
                                <a:gd name="T23" fmla="*/ 571 h 824"/>
                                <a:gd name="T24" fmla="*/ 100 w 975"/>
                                <a:gd name="T25" fmla="*/ 550 h 824"/>
                                <a:gd name="T26" fmla="*/ 100 w 975"/>
                                <a:gd name="T27" fmla="*/ 166 h 824"/>
                                <a:gd name="T28" fmla="*/ 112 w 975"/>
                                <a:gd name="T29" fmla="*/ 154 h 824"/>
                                <a:gd name="T30" fmla="*/ 124 w 975"/>
                                <a:gd name="T31" fmla="*/ 144 h 824"/>
                                <a:gd name="T32" fmla="*/ 135 w 975"/>
                                <a:gd name="T33" fmla="*/ 134 h 824"/>
                                <a:gd name="T34" fmla="*/ 146 w 975"/>
                                <a:gd name="T35" fmla="*/ 126 h 824"/>
                                <a:gd name="T36" fmla="*/ 157 w 975"/>
                                <a:gd name="T37" fmla="*/ 120 h 824"/>
                                <a:gd name="T38" fmla="*/ 168 w 975"/>
                                <a:gd name="T39" fmla="*/ 114 h 824"/>
                                <a:gd name="T40" fmla="*/ 189 w 975"/>
                                <a:gd name="T41" fmla="*/ 106 h 824"/>
                                <a:gd name="T42" fmla="*/ 220 w 975"/>
                                <a:gd name="T43" fmla="*/ 100 h 824"/>
                                <a:gd name="T44" fmla="*/ 331 w 975"/>
                                <a:gd name="T45" fmla="*/ 100 h 824"/>
                                <a:gd name="T46" fmla="*/ 327 w 975"/>
                                <a:gd name="T47" fmla="*/ 98 h 824"/>
                                <a:gd name="T48" fmla="*/ 302 w 975"/>
                                <a:gd name="T49" fmla="*/ 90 h 824"/>
                                <a:gd name="T50" fmla="*/ 289 w 975"/>
                                <a:gd name="T51" fmla="*/ 88 h 824"/>
                                <a:gd name="T52" fmla="*/ 277 w 975"/>
                                <a:gd name="T53" fmla="*/ 84 h 824"/>
                                <a:gd name="T54" fmla="*/ 253 w 975"/>
                                <a:gd name="T55" fmla="*/ 80 h 82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253" y="80"/>
                                  </a:moveTo>
                                  <a:lnTo>
                                    <a:pt x="217" y="80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100" y="550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46" y="126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331" y="100"/>
                                  </a:lnTo>
                                  <a:lnTo>
                                    <a:pt x="327" y="98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77" y="84"/>
                                  </a:lnTo>
                                  <a:lnTo>
                                    <a:pt x="2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46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331 w 975"/>
                                <a:gd name="T1" fmla="*/ 100 h 824"/>
                                <a:gd name="T2" fmla="*/ 252 w 975"/>
                                <a:gd name="T3" fmla="*/ 100 h 824"/>
                                <a:gd name="T4" fmla="*/ 285 w 975"/>
                                <a:gd name="T5" fmla="*/ 106 h 824"/>
                                <a:gd name="T6" fmla="*/ 297 w 975"/>
                                <a:gd name="T7" fmla="*/ 110 h 824"/>
                                <a:gd name="T8" fmla="*/ 308 w 975"/>
                                <a:gd name="T9" fmla="*/ 114 h 824"/>
                                <a:gd name="T10" fmla="*/ 320 w 975"/>
                                <a:gd name="T11" fmla="*/ 118 h 824"/>
                                <a:gd name="T12" fmla="*/ 332 w 975"/>
                                <a:gd name="T13" fmla="*/ 122 h 824"/>
                                <a:gd name="T14" fmla="*/ 345 w 975"/>
                                <a:gd name="T15" fmla="*/ 128 h 824"/>
                                <a:gd name="T16" fmla="*/ 357 w 975"/>
                                <a:gd name="T17" fmla="*/ 134 h 824"/>
                                <a:gd name="T18" fmla="*/ 383 w 975"/>
                                <a:gd name="T19" fmla="*/ 146 h 824"/>
                                <a:gd name="T20" fmla="*/ 409 w 975"/>
                                <a:gd name="T21" fmla="*/ 160 h 824"/>
                                <a:gd name="T22" fmla="*/ 435 w 975"/>
                                <a:gd name="T23" fmla="*/ 174 h 824"/>
                                <a:gd name="T24" fmla="*/ 490 w 975"/>
                                <a:gd name="T25" fmla="*/ 206 h 824"/>
                                <a:gd name="T26" fmla="*/ 517 w 975"/>
                                <a:gd name="T27" fmla="*/ 220 h 824"/>
                                <a:gd name="T28" fmla="*/ 546 w 975"/>
                                <a:gd name="T29" fmla="*/ 236 h 824"/>
                                <a:gd name="T30" fmla="*/ 575 w 975"/>
                                <a:gd name="T31" fmla="*/ 250 h 824"/>
                                <a:gd name="T32" fmla="*/ 619 w 975"/>
                                <a:gd name="T33" fmla="*/ 268 h 824"/>
                                <a:gd name="T34" fmla="*/ 635 w 975"/>
                                <a:gd name="T35" fmla="*/ 274 h 824"/>
                                <a:gd name="T36" fmla="*/ 697 w 975"/>
                                <a:gd name="T37" fmla="*/ 290 h 824"/>
                                <a:gd name="T38" fmla="*/ 714 w 975"/>
                                <a:gd name="T39" fmla="*/ 292 h 824"/>
                                <a:gd name="T40" fmla="*/ 764 w 975"/>
                                <a:gd name="T41" fmla="*/ 292 h 824"/>
                                <a:gd name="T42" fmla="*/ 781 w 975"/>
                                <a:gd name="T43" fmla="*/ 290 h 824"/>
                                <a:gd name="T44" fmla="*/ 815 w 975"/>
                                <a:gd name="T45" fmla="*/ 282 h 824"/>
                                <a:gd name="T46" fmla="*/ 832 w 975"/>
                                <a:gd name="T47" fmla="*/ 276 h 824"/>
                                <a:gd name="T48" fmla="*/ 840 w 975"/>
                                <a:gd name="T49" fmla="*/ 272 h 824"/>
                                <a:gd name="T50" fmla="*/ 716 w 975"/>
                                <a:gd name="T51" fmla="*/ 272 h 824"/>
                                <a:gd name="T52" fmla="*/ 686 w 975"/>
                                <a:gd name="T53" fmla="*/ 268 h 824"/>
                                <a:gd name="T54" fmla="*/ 656 w 975"/>
                                <a:gd name="T55" fmla="*/ 260 h 824"/>
                                <a:gd name="T56" fmla="*/ 641 w 975"/>
                                <a:gd name="T57" fmla="*/ 254 h 824"/>
                                <a:gd name="T58" fmla="*/ 627 w 975"/>
                                <a:gd name="T59" fmla="*/ 250 h 824"/>
                                <a:gd name="T60" fmla="*/ 583 w 975"/>
                                <a:gd name="T61" fmla="*/ 232 h 824"/>
                                <a:gd name="T62" fmla="*/ 555 w 975"/>
                                <a:gd name="T63" fmla="*/ 218 h 824"/>
                                <a:gd name="T64" fmla="*/ 527 w 975"/>
                                <a:gd name="T65" fmla="*/ 204 h 824"/>
                                <a:gd name="T66" fmla="*/ 500 w 975"/>
                                <a:gd name="T67" fmla="*/ 188 h 824"/>
                                <a:gd name="T68" fmla="*/ 445 w 975"/>
                                <a:gd name="T69" fmla="*/ 158 h 824"/>
                                <a:gd name="T70" fmla="*/ 418 w 975"/>
                                <a:gd name="T71" fmla="*/ 142 h 824"/>
                                <a:gd name="T72" fmla="*/ 365 w 975"/>
                                <a:gd name="T73" fmla="*/ 114 h 824"/>
                                <a:gd name="T74" fmla="*/ 352 w 975"/>
                                <a:gd name="T75" fmla="*/ 110 h 824"/>
                                <a:gd name="T76" fmla="*/ 340 w 975"/>
                                <a:gd name="T77" fmla="*/ 104 h 824"/>
                                <a:gd name="T78" fmla="*/ 331 w 975"/>
                                <a:gd name="T79" fmla="*/ 100 h 824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331" y="100"/>
                                  </a:moveTo>
                                  <a:lnTo>
                                    <a:pt x="252" y="100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08" y="114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45" y="128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35" y="174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517" y="220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75" y="250"/>
                                  </a:lnTo>
                                  <a:lnTo>
                                    <a:pt x="619" y="268"/>
                                  </a:lnTo>
                                  <a:lnTo>
                                    <a:pt x="635" y="274"/>
                                  </a:lnTo>
                                  <a:lnTo>
                                    <a:pt x="697" y="290"/>
                                  </a:lnTo>
                                  <a:lnTo>
                                    <a:pt x="714" y="292"/>
                                  </a:lnTo>
                                  <a:lnTo>
                                    <a:pt x="764" y="292"/>
                                  </a:lnTo>
                                  <a:lnTo>
                                    <a:pt x="781" y="290"/>
                                  </a:lnTo>
                                  <a:lnTo>
                                    <a:pt x="815" y="282"/>
                                  </a:lnTo>
                                  <a:lnTo>
                                    <a:pt x="832" y="276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627" y="250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00" y="188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18" y="142"/>
                                  </a:lnTo>
                                  <a:lnTo>
                                    <a:pt x="365" y="114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40" y="104"/>
                                  </a:lnTo>
                                  <a:lnTo>
                                    <a:pt x="3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7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00 h 824"/>
                                <a:gd name="T2" fmla="*/ 902 w 975"/>
                                <a:gd name="T3" fmla="*/ 210 h 824"/>
                                <a:gd name="T4" fmla="*/ 887 w 975"/>
                                <a:gd name="T5" fmla="*/ 222 h 824"/>
                                <a:gd name="T6" fmla="*/ 856 w 975"/>
                                <a:gd name="T7" fmla="*/ 242 h 824"/>
                                <a:gd name="T8" fmla="*/ 841 w 975"/>
                                <a:gd name="T9" fmla="*/ 250 h 824"/>
                                <a:gd name="T10" fmla="*/ 810 w 975"/>
                                <a:gd name="T11" fmla="*/ 262 h 824"/>
                                <a:gd name="T12" fmla="*/ 778 w 975"/>
                                <a:gd name="T13" fmla="*/ 270 h 824"/>
                                <a:gd name="T14" fmla="*/ 762 w 975"/>
                                <a:gd name="T15" fmla="*/ 272 h 824"/>
                                <a:gd name="T16" fmla="*/ 840 w 975"/>
                                <a:gd name="T17" fmla="*/ 272 h 824"/>
                                <a:gd name="T18" fmla="*/ 866 w 975"/>
                                <a:gd name="T19" fmla="*/ 260 h 824"/>
                                <a:gd name="T20" fmla="*/ 882 w 975"/>
                                <a:gd name="T21" fmla="*/ 250 h 824"/>
                                <a:gd name="T22" fmla="*/ 895 w 975"/>
                                <a:gd name="T23" fmla="*/ 240 h 824"/>
                                <a:gd name="T24" fmla="*/ 895 w 975"/>
                                <a:gd name="T25" fmla="*/ 224 h 824"/>
                                <a:gd name="T26" fmla="*/ 915 w 975"/>
                                <a:gd name="T27" fmla="*/ 201 h 824"/>
                                <a:gd name="T28" fmla="*/ 915 w 975"/>
                                <a:gd name="T29" fmla="*/ 200 h 82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00"/>
                                  </a:moveTo>
                                  <a:lnTo>
                                    <a:pt x="902" y="210"/>
                                  </a:lnTo>
                                  <a:lnTo>
                                    <a:pt x="887" y="222"/>
                                  </a:lnTo>
                                  <a:lnTo>
                                    <a:pt x="856" y="242"/>
                                  </a:lnTo>
                                  <a:lnTo>
                                    <a:pt x="841" y="250"/>
                                  </a:lnTo>
                                  <a:lnTo>
                                    <a:pt x="810" y="262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62" y="272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95" y="240"/>
                                  </a:lnTo>
                                  <a:lnTo>
                                    <a:pt x="895" y="224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8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15 w 975"/>
                                <a:gd name="T1" fmla="*/ 226 h 824"/>
                                <a:gd name="T2" fmla="*/ 895 w 975"/>
                                <a:gd name="T3" fmla="*/ 240 h 824"/>
                                <a:gd name="T4" fmla="*/ 895 w 975"/>
                                <a:gd name="T5" fmla="*/ 252 h 824"/>
                                <a:gd name="T6" fmla="*/ 915 w 975"/>
                                <a:gd name="T7" fmla="*/ 230 h 824"/>
                                <a:gd name="T8" fmla="*/ 915 w 975"/>
                                <a:gd name="T9" fmla="*/ 226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15" y="226"/>
                                  </a:moveTo>
                                  <a:lnTo>
                                    <a:pt x="895" y="240"/>
                                  </a:lnTo>
                                  <a:lnTo>
                                    <a:pt x="895" y="252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1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49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434 w 975"/>
                                <a:gd name="T1" fmla="*/ 60 h 824"/>
                                <a:gd name="T2" fmla="*/ 254 w 975"/>
                                <a:gd name="T3" fmla="*/ 60 h 824"/>
                                <a:gd name="T4" fmla="*/ 280 w 975"/>
                                <a:gd name="T5" fmla="*/ 64 h 824"/>
                                <a:gd name="T6" fmla="*/ 333 w 975"/>
                                <a:gd name="T7" fmla="*/ 80 h 824"/>
                                <a:gd name="T8" fmla="*/ 347 w 975"/>
                                <a:gd name="T9" fmla="*/ 86 h 824"/>
                                <a:gd name="T10" fmla="*/ 360 w 975"/>
                                <a:gd name="T11" fmla="*/ 90 h 824"/>
                                <a:gd name="T12" fmla="*/ 374 w 975"/>
                                <a:gd name="T13" fmla="*/ 96 h 824"/>
                                <a:gd name="T14" fmla="*/ 428 w 975"/>
                                <a:gd name="T15" fmla="*/ 124 h 824"/>
                                <a:gd name="T16" fmla="*/ 455 w 975"/>
                                <a:gd name="T17" fmla="*/ 140 h 824"/>
                                <a:gd name="T18" fmla="*/ 482 w 975"/>
                                <a:gd name="T19" fmla="*/ 154 h 824"/>
                                <a:gd name="T20" fmla="*/ 537 w 975"/>
                                <a:gd name="T21" fmla="*/ 186 h 824"/>
                                <a:gd name="T22" fmla="*/ 564 w 975"/>
                                <a:gd name="T23" fmla="*/ 200 h 824"/>
                                <a:gd name="T24" fmla="*/ 592 w 975"/>
                                <a:gd name="T25" fmla="*/ 214 h 824"/>
                                <a:gd name="T26" fmla="*/ 634 w 975"/>
                                <a:gd name="T27" fmla="*/ 232 h 824"/>
                                <a:gd name="T28" fmla="*/ 690 w 975"/>
                                <a:gd name="T29" fmla="*/ 248 h 824"/>
                                <a:gd name="T30" fmla="*/ 718 w 975"/>
                                <a:gd name="T31" fmla="*/ 252 h 824"/>
                                <a:gd name="T32" fmla="*/ 761 w 975"/>
                                <a:gd name="T33" fmla="*/ 252 h 824"/>
                                <a:gd name="T34" fmla="*/ 776 w 975"/>
                                <a:gd name="T35" fmla="*/ 250 h 824"/>
                                <a:gd name="T36" fmla="*/ 819 w 975"/>
                                <a:gd name="T37" fmla="*/ 238 h 824"/>
                                <a:gd name="T38" fmla="*/ 833 w 975"/>
                                <a:gd name="T39" fmla="*/ 232 h 824"/>
                                <a:gd name="T40" fmla="*/ 861 w 975"/>
                                <a:gd name="T41" fmla="*/ 216 h 824"/>
                                <a:gd name="T42" fmla="*/ 876 w 975"/>
                                <a:gd name="T43" fmla="*/ 206 h 824"/>
                                <a:gd name="T44" fmla="*/ 892 w 975"/>
                                <a:gd name="T45" fmla="*/ 192 h 824"/>
                                <a:gd name="T46" fmla="*/ 725 w 975"/>
                                <a:gd name="T47" fmla="*/ 192 h 824"/>
                                <a:gd name="T48" fmla="*/ 692 w 975"/>
                                <a:gd name="T49" fmla="*/ 186 h 824"/>
                                <a:gd name="T50" fmla="*/ 680 w 975"/>
                                <a:gd name="T51" fmla="*/ 184 h 824"/>
                                <a:gd name="T52" fmla="*/ 668 w 975"/>
                                <a:gd name="T53" fmla="*/ 180 h 824"/>
                                <a:gd name="T54" fmla="*/ 656 w 975"/>
                                <a:gd name="T55" fmla="*/ 176 h 824"/>
                                <a:gd name="T56" fmla="*/ 643 w 975"/>
                                <a:gd name="T57" fmla="*/ 170 h 824"/>
                                <a:gd name="T58" fmla="*/ 631 w 975"/>
                                <a:gd name="T59" fmla="*/ 166 h 824"/>
                                <a:gd name="T60" fmla="*/ 618 w 975"/>
                                <a:gd name="T61" fmla="*/ 160 h 824"/>
                                <a:gd name="T62" fmla="*/ 592 w 975"/>
                                <a:gd name="T63" fmla="*/ 148 h 824"/>
                                <a:gd name="T64" fmla="*/ 566 w 975"/>
                                <a:gd name="T65" fmla="*/ 134 h 824"/>
                                <a:gd name="T66" fmla="*/ 539 w 975"/>
                                <a:gd name="T67" fmla="*/ 118 h 824"/>
                                <a:gd name="T68" fmla="*/ 512 w 975"/>
                                <a:gd name="T69" fmla="*/ 102 h 824"/>
                                <a:gd name="T70" fmla="*/ 484 w 975"/>
                                <a:gd name="T71" fmla="*/ 88 h 824"/>
                                <a:gd name="T72" fmla="*/ 434 w 975"/>
                                <a:gd name="T73" fmla="*/ 60 h 82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434" y="60"/>
                                  </a:moveTo>
                                  <a:lnTo>
                                    <a:pt x="254" y="60"/>
                                  </a:lnTo>
                                  <a:lnTo>
                                    <a:pt x="280" y="64"/>
                                  </a:lnTo>
                                  <a:lnTo>
                                    <a:pt x="333" y="8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74" y="96"/>
                                  </a:lnTo>
                                  <a:lnTo>
                                    <a:pt x="428" y="124"/>
                                  </a:lnTo>
                                  <a:lnTo>
                                    <a:pt x="455" y="14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537" y="186"/>
                                  </a:lnTo>
                                  <a:lnTo>
                                    <a:pt x="564" y="200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690" y="248"/>
                                  </a:lnTo>
                                  <a:lnTo>
                                    <a:pt x="718" y="252"/>
                                  </a:lnTo>
                                  <a:lnTo>
                                    <a:pt x="761" y="252"/>
                                  </a:lnTo>
                                  <a:lnTo>
                                    <a:pt x="776" y="250"/>
                                  </a:lnTo>
                                  <a:lnTo>
                                    <a:pt x="819" y="238"/>
                                  </a:lnTo>
                                  <a:lnTo>
                                    <a:pt x="833" y="232"/>
                                  </a:lnTo>
                                  <a:lnTo>
                                    <a:pt x="861" y="21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725" y="192"/>
                                  </a:lnTo>
                                  <a:lnTo>
                                    <a:pt x="692" y="186"/>
                                  </a:lnTo>
                                  <a:lnTo>
                                    <a:pt x="680" y="184"/>
                                  </a:lnTo>
                                  <a:lnTo>
                                    <a:pt x="668" y="180"/>
                                  </a:lnTo>
                                  <a:lnTo>
                                    <a:pt x="656" y="176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592" y="148"/>
                                  </a:lnTo>
                                  <a:lnTo>
                                    <a:pt x="566" y="134"/>
                                  </a:lnTo>
                                  <a:lnTo>
                                    <a:pt x="539" y="118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3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50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82 h 824"/>
                                <a:gd name="T2" fmla="*/ 932 w 975"/>
                                <a:gd name="T3" fmla="*/ 182 h 824"/>
                                <a:gd name="T4" fmla="*/ 915 w 975"/>
                                <a:gd name="T5" fmla="*/ 201 h 824"/>
                                <a:gd name="T6" fmla="*/ 915 w 975"/>
                                <a:gd name="T7" fmla="*/ 226 h 824"/>
                                <a:gd name="T8" fmla="*/ 930 w 975"/>
                                <a:gd name="T9" fmla="*/ 212 h 824"/>
                                <a:gd name="T10" fmla="*/ 946 w 975"/>
                                <a:gd name="T11" fmla="*/ 196 h 824"/>
                                <a:gd name="T12" fmla="*/ 972 w 975"/>
                                <a:gd name="T13" fmla="*/ 196 h 824"/>
                                <a:gd name="T14" fmla="*/ 971 w 975"/>
                                <a:gd name="T15" fmla="*/ 182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82"/>
                                  </a:moveTo>
                                  <a:lnTo>
                                    <a:pt x="932" y="182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15" y="226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46" y="196"/>
                                  </a:lnTo>
                                  <a:lnTo>
                                    <a:pt x="972" y="196"/>
                                  </a:lnTo>
                                  <a:lnTo>
                                    <a:pt x="971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51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32 w 975"/>
                                <a:gd name="T1" fmla="*/ 182 h 824"/>
                                <a:gd name="T2" fmla="*/ 917 w 975"/>
                                <a:gd name="T3" fmla="*/ 198 h 824"/>
                                <a:gd name="T4" fmla="*/ 915 w 975"/>
                                <a:gd name="T5" fmla="*/ 200 h 824"/>
                                <a:gd name="T6" fmla="*/ 915 w 975"/>
                                <a:gd name="T7" fmla="*/ 201 h 824"/>
                                <a:gd name="T8" fmla="*/ 932 w 975"/>
                                <a:gd name="T9" fmla="*/ 182 h 8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32" y="182"/>
                                  </a:moveTo>
                                  <a:lnTo>
                                    <a:pt x="917" y="198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5" y="201"/>
                                  </a:lnTo>
                                  <a:lnTo>
                                    <a:pt x="93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52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71 w 975"/>
                                <a:gd name="T1" fmla="*/ 168 h 824"/>
                                <a:gd name="T2" fmla="*/ 918 w 975"/>
                                <a:gd name="T3" fmla="*/ 168 h 824"/>
                                <a:gd name="T4" fmla="*/ 915 w 975"/>
                                <a:gd name="T5" fmla="*/ 172 h 824"/>
                                <a:gd name="T6" fmla="*/ 915 w 975"/>
                                <a:gd name="T7" fmla="*/ 200 h 824"/>
                                <a:gd name="T8" fmla="*/ 917 w 975"/>
                                <a:gd name="T9" fmla="*/ 198 h 824"/>
                                <a:gd name="T10" fmla="*/ 932 w 975"/>
                                <a:gd name="T11" fmla="*/ 182 h 824"/>
                                <a:gd name="T12" fmla="*/ 971 w 975"/>
                                <a:gd name="T13" fmla="*/ 182 h 824"/>
                                <a:gd name="T14" fmla="*/ 971 w 975"/>
                                <a:gd name="T15" fmla="*/ 168 h 8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71" y="168"/>
                                  </a:moveTo>
                                  <a:lnTo>
                                    <a:pt x="918" y="168"/>
                                  </a:lnTo>
                                  <a:lnTo>
                                    <a:pt x="915" y="172"/>
                                  </a:lnTo>
                                  <a:lnTo>
                                    <a:pt x="915" y="200"/>
                                  </a:lnTo>
                                  <a:lnTo>
                                    <a:pt x="917" y="198"/>
                                  </a:lnTo>
                                  <a:lnTo>
                                    <a:pt x="932" y="182"/>
                                  </a:lnTo>
                                  <a:lnTo>
                                    <a:pt x="971" y="182"/>
                                  </a:lnTo>
                                  <a:lnTo>
                                    <a:pt x="97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53"/>
                          <wps:cNvSpPr>
                            <a:spLocks/>
                          </wps:cNvSpPr>
                          <wps:spPr bwMode="auto">
                            <a:xfrm>
                              <a:off x="10067" y="415"/>
                              <a:ext cx="975" cy="824"/>
                            </a:xfrm>
                            <a:custGeom>
                              <a:avLst/>
                              <a:gdLst>
                                <a:gd name="T0" fmla="*/ 922 w 975"/>
                                <a:gd name="T1" fmla="*/ 96 h 824"/>
                                <a:gd name="T2" fmla="*/ 903 w 975"/>
                                <a:gd name="T3" fmla="*/ 100 h 824"/>
                                <a:gd name="T4" fmla="*/ 888 w 975"/>
                                <a:gd name="T5" fmla="*/ 112 h 824"/>
                                <a:gd name="T6" fmla="*/ 876 w 975"/>
                                <a:gd name="T7" fmla="*/ 126 h 824"/>
                                <a:gd name="T8" fmla="*/ 864 w 975"/>
                                <a:gd name="T9" fmla="*/ 138 h 824"/>
                                <a:gd name="T10" fmla="*/ 852 w 975"/>
                                <a:gd name="T11" fmla="*/ 148 h 824"/>
                                <a:gd name="T12" fmla="*/ 831 w 975"/>
                                <a:gd name="T13" fmla="*/ 164 h 824"/>
                                <a:gd name="T14" fmla="*/ 820 w 975"/>
                                <a:gd name="T15" fmla="*/ 170 h 824"/>
                                <a:gd name="T16" fmla="*/ 809 w 975"/>
                                <a:gd name="T17" fmla="*/ 176 h 824"/>
                                <a:gd name="T18" fmla="*/ 778 w 975"/>
                                <a:gd name="T19" fmla="*/ 188 h 824"/>
                                <a:gd name="T20" fmla="*/ 757 w 975"/>
                                <a:gd name="T21" fmla="*/ 192 h 824"/>
                                <a:gd name="T22" fmla="*/ 892 w 975"/>
                                <a:gd name="T23" fmla="*/ 192 h 824"/>
                                <a:gd name="T24" fmla="*/ 904 w 975"/>
                                <a:gd name="T25" fmla="*/ 182 h 824"/>
                                <a:gd name="T26" fmla="*/ 918 w 975"/>
                                <a:gd name="T27" fmla="*/ 168 h 824"/>
                                <a:gd name="T28" fmla="*/ 971 w 975"/>
                                <a:gd name="T29" fmla="*/ 168 h 824"/>
                                <a:gd name="T30" fmla="*/ 971 w 975"/>
                                <a:gd name="T31" fmla="*/ 128 h 824"/>
                                <a:gd name="T32" fmla="*/ 960 w 975"/>
                                <a:gd name="T33" fmla="*/ 110 h 824"/>
                                <a:gd name="T34" fmla="*/ 941 w 975"/>
                                <a:gd name="T35" fmla="*/ 100 h 824"/>
                                <a:gd name="T36" fmla="*/ 922 w 975"/>
                                <a:gd name="T37" fmla="*/ 96 h 82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5" h="824">
                                  <a:moveTo>
                                    <a:pt x="922" y="96"/>
                                  </a:moveTo>
                                  <a:lnTo>
                                    <a:pt x="903" y="100"/>
                                  </a:lnTo>
                                  <a:lnTo>
                                    <a:pt x="888" y="112"/>
                                  </a:lnTo>
                                  <a:lnTo>
                                    <a:pt x="876" y="126"/>
                                  </a:lnTo>
                                  <a:lnTo>
                                    <a:pt x="864" y="13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0" y="170"/>
                                  </a:lnTo>
                                  <a:lnTo>
                                    <a:pt x="809" y="176"/>
                                  </a:lnTo>
                                  <a:lnTo>
                                    <a:pt x="778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892" y="192"/>
                                  </a:lnTo>
                                  <a:lnTo>
                                    <a:pt x="904" y="182"/>
                                  </a:lnTo>
                                  <a:lnTo>
                                    <a:pt x="918" y="168"/>
                                  </a:lnTo>
                                  <a:lnTo>
                                    <a:pt x="971" y="168"/>
                                  </a:lnTo>
                                  <a:lnTo>
                                    <a:pt x="971" y="128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41" y="100"/>
                                  </a:lnTo>
                                  <a:lnTo>
                                    <a:pt x="92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E505C" id="_x0000_s1592" style="position:absolute;margin-left:477.35pt;margin-top:294pt;width:48.2pt;height:45.25pt;z-index:-251658107;mso-position-horizontal-relative:page;mso-position-vertical-relative:page" coordorigin="10067,415" coordsize="975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" o:allowincell="f">
                <v:group id="Group 29" o:spid="_x0000_s1593" style="position:absolute;left:10117;top:464;width:875;height:725" coordorigin="10117,464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30" o:spid="_x0000_s1594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" path="m875,532r-701,l218,534r44,10l306,560r43,20l393,603r88,50l525,676r43,20l612,712r44,10l700,724r43,-7l787,700r44,-29l875,628r,-96xe" fillcolor="yellow" stroked="f">
                    <v:path arrowok="t" o:connecttype="custom" o:connectlocs="875,532;174,532;218,534;262,544;306,560;349,580;393,603;481,653;525,676;568,696;612,712;656,722;700,724;743,717;787,700;831,671;875,628;875,532" o:connectangles="0,0,0,0,0,0,0,0,0,0,0,0,0,0,0,0,0,0"/>
                  </v:shape>
                  <v:shape id="Freeform 31" o:spid="_x0000_s1595" style="position:absolute;left:10117;top:464;width:875;height:725;visibility:visible;mso-wrap-style:square;v-text-anchor:top" coordsize="875,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" adj="-11796480,,5400" path="m174,l131,6,87,23,43,53,,95,,628,43,585,87,556r44,-17l174,532r701,l875,191r-175,l656,189,612,179,568,164,525,143,481,120,393,71,349,47,306,27,262,11,218,2,174,xe" fillcolor="yellow" stroked="f">
                    <v:stroke joinstyle="round"/>
                    <v:formulas/>
                    <v:path arrowok="t" o:connecttype="custom" o:connectlocs="174,0;131,6;87,23;43,53;0,95;0,628;43,585;87,556;131,539;174,532;875,532;875,191;700,191;656,189;612,179;568,164;525,143;481,120;393,71;349,47;306,27;262,11;218,2;174,0" o:connectangles="0,0,0,0,0,0,0,0,0,0,0,0,0,0,0,0,0,0,0,0,0,0,0,0" textboxrect="0,0,875,725"/>
                    <v:textbox>
                      <w:txbxContent>
                        <w:p w14:paraId="41C67276" w14:textId="77777777" w:rsidR="00BC0717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521F0AE" w14:textId="77777777" w:rsidR="00BC0717" w:rsidRPr="00255FB8" w:rsidRDefault="00BC0717" w:rsidP="00082F8B">
                          <w:pPr>
                            <w:contextualSpacing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4EB5">
                            <w:rPr>
                              <w:rFonts w:ascii="Calibri" w:hAnsi="Calibri" w:cs="Arial"/>
                              <w:b/>
                              <w:sz w:val="20"/>
                              <w:szCs w:val="20"/>
                            </w:rPr>
                            <w:t>Kinde</w:t>
                          </w:r>
                          <w:r w:rsidRPr="00255FB8">
                            <w:rPr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Freeform 32" o:spid="_x0000_s1596" style="position:absolute;left:10117;top:464;width:875;height:725;visibility:visible;mso-wrap-style:square;v-text-anchor:top" coordsize="87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" path="m875,95r-44,43l787,167r-44,17l700,191r175,l875,95xe" fillcolor="yellow" stroked="f">
                    <v:path arrowok="t" o:connecttype="custom" o:connectlocs="875,95;831,138;787,167;743,184;700,191;875,191;875,95" o:connectangles="0,0,0,0,0,0,0"/>
                  </v:shape>
                </v:group>
                <v:group id="Group 33" o:spid="_x0000_s1597" style="position:absolute;left:10067;top:415;width:975;height:824" coordorigin="10067,415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34" o:spid="_x0000_s159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" path="m423,632r-185,l249,634r11,l283,638r12,4l306,646r25,8l344,660r12,6l382,678r26,14l435,708r27,14l490,738r57,32l576,784r15,6l606,796r15,6l636,808r48,12l717,824r50,l784,822r17,-4l818,812r17,-6l852,800r33,-20l901,770r7,-6l720,764r-39,-6l641,746,574,716,547,700,519,686,465,654,437,640r-14,-8xe" fillcolor="red" stroked="f">
                    <v:path arrowok="t" o:connecttype="custom" o:connectlocs="423,632;238,632;249,634;260,634;283,638;295,642;306,646;331,654;344,660;356,666;382,678;408,692;435,708;462,722;490,738;547,770;576,784;591,790;606,796;621,802;636,808;684,820;717,824;767,824;784,822;801,818;818,812;835,806;852,800;885,780;901,770;908,764;720,764;681,758;641,746;574,716;547,700;519,686;465,654;437,640;423,632" o:connectangles="0,0,0,0,0,0,0,0,0,0,0,0,0,0,0,0,0,0,0,0,0,0,0,0,0,0,0,0,0,0,0,0,0,0,0,0,0,0,0,0,0"/>
                  </v:shape>
                  <v:shape id="Freeform 35" o:spid="_x0000_s159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" path="m972,196r-26,l915,230r,444l904,688r-14,12l877,712r-26,20l837,740r-26,12l785,760r-26,4l908,764r9,-8l932,742r16,-14l962,712r8,-8l975,692r-1,-46l972,196xe" fillcolor="red" stroked="f">
                    <v:path arrowok="t" o:connecttype="custom" o:connectlocs="972,196;946,196;915,230;915,674;904,688;890,700;877,712;851,732;837,740;811,752;785,760;759,764;908,764;917,756;932,742;948,728;962,712;970,704;975,692;974,646;972,196" o:connectangles="0,0,0,0,0,0,0,0,0,0,0,0,0,0,0,0,0,0,0,0,0"/>
                  </v:shape>
                  <v:shape id="Freeform 36" o:spid="_x0000_s160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" path="m340,552r-98,l288,558r45,12l347,576r15,4l376,588r15,6l419,608r28,14l475,638r54,30l556,684r26,14l609,710r26,12l647,726r38,12l721,744r35,l792,738r11,-4l823,724r-101,l689,718r-12,-2l654,708r-12,-6l630,698r-13,-6l591,680,565,666,539,650,512,636,457,604,400,576r-15,-8l370,562r-15,-6l340,552xe" fillcolor="red" stroked="f">
                    <v:path arrowok="t" o:connecttype="custom" o:connectlocs="340,552;242,552;288,558;333,570;347,576;362,580;376,588;391,594;419,608;447,622;475,638;529,668;556,684;582,698;609,710;635,722;647,726;685,738;721,744;756,744;792,738;803,734;823,724;722,724;689,718;677,716;654,708;642,702;630,698;617,692;591,680;565,666;539,650;512,636;457,604;400,576;385,568;370,562;355,556;340,552" o:connectangles="0,0,0,0,0,0,0,0,0,0,0,0,0,0,0,0,0,0,0,0,0,0,0,0,0,0,0,0,0,0,0,0,0,0,0,0,0,0,0,0"/>
                  </v:shape>
                  <v:shape id="Freeform 37" o:spid="_x0000_s160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" path="m257,l224,,190,4r-34,8l139,18,106,34,89,44,73,56,58,68,42,82,13,112,4,122,,134r,34l3,698r11,16l33,726r19,2l71,724,86,712,98,700r12,-12l122,678r11,-10l144,662r5,-4l56,658r4,-4l60,642r-18,l55,628r-27,l60,593r,-443l71,138,84,124,97,114r14,-12l150,78r13,-4l176,68r13,-2l202,62r13,-2l434,60r-7,-4l398,42,384,36,368,28,353,24,338,18,322,14,306,8,290,6,274,2,257,xe" fillcolor="red" stroked="f">
                    <v:path arrowok="t" o:connecttype="custom" o:connectlocs="257,0;224,0;190,4;156,12;139,18;106,34;89,44;73,56;58,68;42,82;13,112;4,122;0,134;0,168;3,698;14,714;33,726;52,728;71,724;86,712;98,700;110,688;122,678;133,668;144,662;149,658;56,658;60,654;60,642;42,642;55,628;28,628;60,593;60,150;71,138;84,124;97,114;111,102;150,78;163,74;176,68;189,66;202,62;215,60;434,60;427,56;398,42;384,36;368,28;353,24;338,18;322,14;306,8;290,6;274,2;257,0" o:connectangles="0,0,0,0,0,0,0,0,0,0,0,0,0,0,0,0,0,0,0,0,0,0,0,0,0,0,0,0,0,0,0,0,0,0,0,0,0,0,0,0,0,0,0,0,0,0,0,0,0,0,0,0,0,0,0,0"/>
                  </v:shape>
                  <v:shape id="Freeform 38" o:spid="_x0000_s160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" path="m895,252r-20,22l875,660r-1,l862,672r-12,10l839,690r-11,8l817,704r-11,6l774,722r-9,2l823,724r4,-2l839,714r25,-16l889,674r6,-6l895,252xe" fillcolor="red" stroked="f">
                    <v:path arrowok="t" o:connecttype="custom" o:connectlocs="895,252;875,274;875,660;874,660;862,672;850,682;839,690;828,698;817,704;806,710;774,722;765,724;823,724;827,722;839,714;864,698;889,674;895,668;895,252" o:connectangles="0,0,0,0,0,0,0,0,0,0,0,0,0,0,0,0,0,0,0"/>
                  </v:shape>
                  <v:shape id="Freeform 39" o:spid="_x0000_s160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" path="m242,572r-15,l184,578r-14,4l141,594r-28,16l84,630,70,644,56,658r93,l155,654r10,-6l176,644r10,-4l227,632r196,l410,624,354,600r-14,-6l326,590r-14,-6l298,580r-56,-8xe" fillcolor="red" stroked="f">
                    <v:path arrowok="t" o:connecttype="custom" o:connectlocs="242,572;227,572;184,578;170,582;141,594;113,610;84,630;70,644;56,658;149,658;155,654;165,648;176,644;186,640;227,632;423,632;410,624;354,600;340,594;326,590;312,584;298,580;242,572" o:connectangles="0,0,0,0,0,0,0,0,0,0,0,0,0,0,0,0,0,0,0,0,0,0,0"/>
                  </v:shape>
                  <v:shape id="Freeform 40" o:spid="_x0000_s160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" path="m60,623l42,642,60,625r,-2xe" fillcolor="red" stroked="f">
                    <v:path arrowok="t" o:connecttype="custom" o:connectlocs="60,623;42,642;60,625;60,623" o:connectangles="0,0,0,0"/>
                  </v:shape>
                  <v:shape id="Freeform 41" o:spid="_x0000_s160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" path="m60,625l42,642r18,l60,625xe" fillcolor="red" stroked="f">
                    <v:path arrowok="t" o:connecttype="custom" o:connectlocs="60,625;42,642;60,642;60,625" o:connectangles="0,0,0,0"/>
                  </v:shape>
                  <v:shape id="Freeform 42" o:spid="_x0000_s160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" path="m60,600l44,614,28,628r27,l60,623r,-23xe" fillcolor="red" stroked="f">
                    <v:path arrowok="t" o:connecttype="custom" o:connectlocs="60,600;44,614;28,628;55,628;60,623;60,600" o:connectangles="0,0,0,0,0,0"/>
                  </v:shape>
                  <v:shape id="Freeform 43" o:spid="_x0000_s160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" path="m244,532r-17,l193,536r-34,8l142,550r-33,16l80,583r,19l60,623r,2l72,614,87,604r15,-12l149,568r47,-12l227,552r113,l324,546r-31,-8l244,532xe" fillcolor="red" stroked="f">
                    <v:path arrowok="t" o:connecttype="custom" o:connectlocs="244,532;227,532;193,536;159,544;142,550;109,566;80,583;80,602;60,623;60,625;72,614;87,604;102,592;149,568;196,556;227,552;340,552;324,546;293,538;244,532" o:connectangles="0,0,0,0,0,0,0,0,0,0,0,0,0,0,0,0,0,0,0,0"/>
                  </v:shape>
                  <v:shape id="Freeform 44" o:spid="_x0000_s1608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" path="m80,571l60,593r,7l76,586r4,-3l80,571xe" fillcolor="red" stroked="f">
                    <v:path arrowok="t" o:connecttype="custom" o:connectlocs="80,571;60,593;60,600;76,586;80,583;80,571" o:connectangles="0,0,0,0,0,0"/>
                  </v:shape>
                  <v:shape id="Freeform 45" o:spid="_x0000_s1609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" path="m253,80r-36,l194,84r-11,4l159,96r-12,6l135,110r-12,8l111,128,85,152r-5,6l80,571r20,-21l100,166r12,-12l124,144r11,-10l146,126r11,-6l168,114r21,-8l220,100r111,l327,98,302,90,289,88,277,84,253,80xe" fillcolor="red" stroked="f">
                    <v:path arrowok="t" o:connecttype="custom" o:connectlocs="253,80;217,80;194,84;183,88;159,96;147,102;135,110;123,118;111,128;85,152;80,158;80,571;100,550;100,166;112,154;124,144;135,134;146,126;157,120;168,114;189,106;220,100;331,100;327,98;302,90;289,88;277,84;253,80" o:connectangles="0,0,0,0,0,0,0,0,0,0,0,0,0,0,0,0,0,0,0,0,0,0,0,0,0,0,0,0"/>
                  </v:shape>
                  <v:shape id="Freeform 46" o:spid="_x0000_s1610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" path="m331,100r-79,l285,106r12,4l308,114r12,4l332,122r13,6l357,134r26,12l409,160r26,14l490,206r27,14l546,236r29,14l619,268r16,6l697,290r17,2l764,292r17,-2l815,282r17,-6l840,272r-124,l686,268r-30,-8l641,254r-14,-4l583,232,555,218,527,204,500,188,445,158,418,142,365,114r-13,-4l340,104r-9,-4xe" fillcolor="red" stroked="f">
                    <v:path arrowok="t" o:connecttype="custom" o:connectlocs="331,100;252,100;285,106;297,110;308,114;320,118;332,122;345,128;357,134;383,146;409,160;435,174;490,206;517,220;546,236;575,250;619,268;635,274;697,290;714,292;764,292;781,290;815,282;832,276;840,272;716,272;686,268;656,260;641,254;627,250;583,232;555,218;527,204;500,188;445,158;418,142;365,114;352,110;340,104;331,100" o:connectangles="0,0,0,0,0,0,0,0,0,0,0,0,0,0,0,0,0,0,0,0,0,0,0,0,0,0,0,0,0,0,0,0,0,0,0,0,0,0,0,0"/>
                  </v:shape>
                  <v:shape id="Freeform 47" o:spid="_x0000_s1611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" path="m915,200r-13,10l887,222r-31,20l841,250r-31,12l778,270r-16,2l840,272r26,-12l882,250r13,-10l895,224r20,-23l915,200xe" fillcolor="red" stroked="f">
                    <v:path arrowok="t" o:connecttype="custom" o:connectlocs="915,200;902,210;887,222;856,242;841,250;810,262;778,270;762,272;840,272;866,260;882,250;895,240;895,224;915,201;915,200" o:connectangles="0,0,0,0,0,0,0,0,0,0,0,0,0,0,0"/>
                  </v:shape>
                  <v:shape id="Freeform 48" o:spid="_x0000_s1612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" path="m915,226r-20,14l895,252r20,-22l915,226xe" fillcolor="red" stroked="f">
                    <v:path arrowok="t" o:connecttype="custom" o:connectlocs="915,226;895,240;895,252;915,230;915,226" o:connectangles="0,0,0,0,0"/>
                  </v:shape>
                  <v:shape id="Freeform 49" o:spid="_x0000_s1613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" path="m434,60r-180,l280,64r53,16l347,86r13,4l374,96r54,28l455,140r27,14l537,186r27,14l592,214r42,18l690,248r28,4l761,252r15,-2l819,238r14,-6l861,216r15,-10l892,192r-167,l692,186r-12,-2l668,180r-12,-4l643,170r-12,-4l618,160,592,148,566,134,539,118,512,102,484,88,434,60xe" fillcolor="red" stroked="f">
                    <v:path arrowok="t" o:connecttype="custom" o:connectlocs="434,60;254,60;280,64;333,80;347,86;360,90;374,96;428,124;455,140;482,154;537,186;564,200;592,214;634,232;690,248;718,252;761,252;776,250;819,238;833,232;861,216;876,206;892,192;725,192;692,186;680,184;668,180;656,176;643,170;631,166;618,160;592,148;566,134;539,118;512,102;484,88;434,60" o:connectangles="0,0,0,0,0,0,0,0,0,0,0,0,0,0,0,0,0,0,0,0,0,0,0,0,0,0,0,0,0,0,0,0,0,0,0,0,0"/>
                  </v:shape>
                  <v:shape id="Freeform 50" o:spid="_x0000_s1614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" path="m971,182r-39,l915,201r,25l930,212r16,-16l972,196r-1,-14xe" fillcolor="red" stroked="f">
                    <v:path arrowok="t" o:connecttype="custom" o:connectlocs="971,182;932,182;915,201;915,226;930,212;946,196;972,196;971,182" o:connectangles="0,0,0,0,0,0,0,0"/>
                  </v:shape>
                  <v:shape id="Freeform 51" o:spid="_x0000_s1615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" path="m932,182r-15,16l915,200r,1l932,182xe" fillcolor="red" stroked="f">
                    <v:path arrowok="t" o:connecttype="custom" o:connectlocs="932,182;917,198;915,200;915,201;932,182" o:connectangles="0,0,0,0,0"/>
                  </v:shape>
                  <v:shape id="Freeform 52" o:spid="_x0000_s1616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" path="m971,168r-53,l915,172r,28l917,198r15,-16l971,182r,-14xe" fillcolor="red" stroked="f">
                    <v:path arrowok="t" o:connecttype="custom" o:connectlocs="971,168;918,168;915,172;915,200;917,198;932,182;971,182;971,168" o:connectangles="0,0,0,0,0,0,0,0"/>
                  </v:shape>
                  <v:shape id="Freeform 53" o:spid="_x0000_s1617" style="position:absolute;left:10067;top:415;width:975;height:824;visibility:visible;mso-wrap-style:square;v-text-anchor:top" coordsize="9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" path="m922,96r-19,4l888,112r-12,14l864,138r-12,10l831,164r-11,6l809,176r-31,12l757,192r135,l904,182r14,-14l971,168r,-40l960,110,941,100,922,96xe" fillcolor="red" stroked="f">
                    <v:path arrowok="t" o:connecttype="custom" o:connectlocs="922,96;903,100;888,112;876,126;864,138;852,148;831,164;820,170;809,176;778,188;757,192;892,192;904,182;918,168;971,168;971,128;960,110;941,100;922,96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BF3EC1E" w14:textId="77777777" w:rsidR="007611BB" w:rsidRDefault="007611BB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t>Activi</w:t>
      </w:r>
      <w:r>
        <w:rPr>
          <w:spacing w:val="-1"/>
        </w:rPr>
        <w:t>t</w:t>
      </w:r>
      <w:r>
        <w:t>y:</w:t>
      </w:r>
      <w:r>
        <w:tab/>
        <w:t>Fishi</w:t>
      </w:r>
      <w:r>
        <w:rPr>
          <w:spacing w:val="-1"/>
        </w:rPr>
        <w:t>n</w:t>
      </w:r>
      <w:r>
        <w:t>g</w:t>
      </w:r>
    </w:p>
    <w:p w14:paraId="77B601DA" w14:textId="77777777" w:rsidR="007611BB" w:rsidRDefault="007611BB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14:paraId="1C7208ED" w14:textId="77777777" w:rsidR="007611BB" w:rsidRDefault="007611BB">
      <w:pPr>
        <w:pStyle w:val="BodyText"/>
        <w:tabs>
          <w:tab w:val="left" w:pos="1332"/>
        </w:tabs>
        <w:kinsoku w:val="0"/>
        <w:overflowPunct w:val="0"/>
        <w:ind w:left="1360" w:right="384" w:hanging="1261"/>
      </w:pPr>
      <w:r>
        <w:rPr>
          <w:b/>
          <w:bCs/>
        </w:rPr>
        <w:t>Materials:</w:t>
      </w:r>
      <w:r>
        <w:rPr>
          <w:b/>
          <w:bCs/>
        </w:rPr>
        <w:tab/>
      </w:r>
      <w:r>
        <w:t>fish</w:t>
      </w:r>
      <w:r>
        <w:rPr>
          <w:spacing w:val="-3"/>
        </w:rPr>
        <w:t xml:space="preserve"> </w:t>
      </w:r>
      <w:r>
        <w:t>shapes</w:t>
      </w:r>
      <w:r>
        <w:rPr>
          <w:spacing w:val="-2"/>
        </w:rPr>
        <w:t xml:space="preserve"> </w:t>
      </w:r>
      <w:r>
        <w:t>(made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2"/>
        </w:rPr>
        <w:t xml:space="preserve"> </w:t>
      </w:r>
      <w:r>
        <w:t>foam),</w:t>
      </w:r>
      <w:r>
        <w:rPr>
          <w:spacing w:val="-2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o</w:t>
      </w:r>
      <w:r>
        <w:t>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meter</w:t>
      </w:r>
      <w:r>
        <w:rPr>
          <w:spacing w:val="-2"/>
        </w:rPr>
        <w:t xml:space="preserve"> </w:t>
      </w:r>
      <w:r>
        <w:t>stick,</w:t>
      </w:r>
      <w:r>
        <w:rPr>
          <w:spacing w:val="-3"/>
        </w:rPr>
        <w:t xml:space="preserve"> </w:t>
      </w:r>
      <w:r>
        <w:t>string,</w:t>
      </w:r>
      <w:r>
        <w:rPr>
          <w:w w:val="99"/>
        </w:rPr>
        <w:t xml:space="preserve"> </w:t>
      </w:r>
      <w:r>
        <w:t>magnet</w:t>
      </w:r>
      <w:r>
        <w:rPr>
          <w:spacing w:val="-5"/>
        </w:rPr>
        <w:t xml:space="preserve"> </w:t>
      </w:r>
      <w:proofErr w:type="gramStart"/>
      <w:r>
        <w:t>sand</w:t>
      </w:r>
      <w:r>
        <w:rPr>
          <w:spacing w:val="-6"/>
        </w:rPr>
        <w:t xml:space="preserve"> </w:t>
      </w:r>
      <w:r>
        <w:t>paper</w:t>
      </w:r>
      <w:proofErr w:type="gramEnd"/>
      <w:r>
        <w:rPr>
          <w:spacing w:val="-5"/>
        </w:rPr>
        <w:t xml:space="preserve"> </w:t>
      </w:r>
      <w:r>
        <w:t>cli</w:t>
      </w:r>
      <w:r>
        <w:rPr>
          <w:spacing w:val="-2"/>
        </w:rPr>
        <w:t>p</w:t>
      </w:r>
      <w:r>
        <w:t>s</w:t>
      </w:r>
    </w:p>
    <w:p w14:paraId="5DCD21F8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219D17F0" w14:textId="77777777" w:rsidR="007611BB" w:rsidRDefault="00643126">
      <w:pPr>
        <w:pStyle w:val="BodyText"/>
        <w:kinsoku w:val="0"/>
        <w:overflowPunct w:val="0"/>
        <w:ind w:left="1360" w:right="160" w:hanging="1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5" behindDoc="1" locked="0" layoutInCell="0" allowOverlap="1" wp14:anchorId="2065F2A5" wp14:editId="5DADE8C6">
                <wp:simplePos x="0" y="0"/>
                <wp:positionH relativeFrom="page">
                  <wp:posOffset>1067435</wp:posOffset>
                </wp:positionH>
                <wp:positionV relativeFrom="paragraph">
                  <wp:posOffset>1122045</wp:posOffset>
                </wp:positionV>
                <wp:extent cx="6026150" cy="1874520"/>
                <wp:effectExtent l="0" t="0" r="0" b="0"/>
                <wp:wrapNone/>
                <wp:docPr id="11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874520"/>
                          <a:chOff x="1681" y="1767"/>
                          <a:chExt cx="9490" cy="2952"/>
                        </a:xfrm>
                      </wpg:grpSpPr>
                      <wps:wsp>
                        <wps:cNvPr id="117" name="Freeform 1097"/>
                        <wps:cNvSpPr>
                          <a:spLocks/>
                        </wps:cNvSpPr>
                        <wps:spPr bwMode="auto">
                          <a:xfrm>
                            <a:off x="1687" y="177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98"/>
                        <wps:cNvSpPr>
                          <a:spLocks/>
                        </wps:cNvSpPr>
                        <wps:spPr bwMode="auto">
                          <a:xfrm>
                            <a:off x="1691" y="1778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99"/>
                        <wps:cNvSpPr>
                          <a:spLocks/>
                        </wps:cNvSpPr>
                        <wps:spPr bwMode="auto">
                          <a:xfrm>
                            <a:off x="1687" y="4713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00"/>
                        <wps:cNvSpPr>
                          <a:spLocks/>
                        </wps:cNvSpPr>
                        <wps:spPr bwMode="auto">
                          <a:xfrm>
                            <a:off x="11161" y="1778"/>
                            <a:ext cx="20" cy="29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30"/>
                              <a:gd name="T2" fmla="*/ 0 w 20"/>
                              <a:gd name="T3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0">
                                <a:moveTo>
                                  <a:pt x="0" y="0"/>
                                </a:moveTo>
                                <a:lnTo>
                                  <a:pt x="0" y="29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C1762" id="Group 1096" o:spid="_x0000_s1026" style="position:absolute;margin-left:84.05pt;margin-top:88.35pt;width:474.5pt;height:147.6pt;z-index:-251660195;mso-position-horizontal-relative:page" coordorigin="1681,1767" coordsize="9490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" o:allowincell="f">
                <v:shape id="Freeform 1097" o:spid="_x0000_s1027" style="position:absolute;left:1687;top:177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" path="m,l9478,e" filled="f" strokecolor="#92d050" strokeweight=".58pt">
                  <v:path arrowok="t" o:connecttype="custom" o:connectlocs="0,0;9478,0" o:connectangles="0,0"/>
                </v:shape>
                <v:shape id="Freeform 1098" o:spid="_x0000_s1028" style="position:absolute;left:1691;top:1778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" path="m,l,2930e" filled="f" strokecolor="#92d050" strokeweight=".58pt">
                  <v:path arrowok="t" o:connecttype="custom" o:connectlocs="0,0;0,2930" o:connectangles="0,0"/>
                </v:shape>
                <v:shape id="Freeform 1099" o:spid="_x0000_s1029" style="position:absolute;left:1687;top:4713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" path="m,l9478,e" filled="f" strokecolor="#92d050" strokeweight=".20458mm">
                  <v:path arrowok="t" o:connecttype="custom" o:connectlocs="0,0;9478,0" o:connectangles="0,0"/>
                </v:shape>
                <v:shape id="Freeform 1100" o:spid="_x0000_s1030" style="position:absolute;left:11161;top:1778;width:20;height:2930;visibility:visible;mso-wrap-style:square;v-text-anchor:top" coordsize="20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" path="m,l,2930e" filled="f" strokecolor="#92d050" strokeweight=".20458mm">
                  <v:path arrowok="t" o:connecttype="custom" o:connectlocs="0,0;0,2930" o:connectangles="0,0"/>
                </v:shape>
                <w10:wrap anchorx="page"/>
              </v:group>
            </w:pict>
          </mc:Fallback>
        </mc:AlternateContent>
      </w:r>
      <w:r w:rsidR="007611BB">
        <w:rPr>
          <w:b/>
          <w:bCs/>
        </w:rPr>
        <w:t>Proced</w:t>
      </w:r>
      <w:r w:rsidR="007611BB">
        <w:rPr>
          <w:b/>
          <w:bCs/>
          <w:spacing w:val="-1"/>
        </w:rPr>
        <w:t>u</w:t>
      </w:r>
      <w:r w:rsidR="007611BB">
        <w:rPr>
          <w:b/>
          <w:bCs/>
        </w:rPr>
        <w:t>res:</w:t>
      </w:r>
      <w:r w:rsidR="007611BB">
        <w:rPr>
          <w:b/>
          <w:bCs/>
          <w:spacing w:val="-2"/>
        </w:rPr>
        <w:t xml:space="preserve"> </w:t>
      </w:r>
      <w:r w:rsidR="007611BB">
        <w:t>Write</w:t>
      </w:r>
      <w:r w:rsidR="007611BB">
        <w:rPr>
          <w:spacing w:val="-1"/>
        </w:rPr>
        <w:t xml:space="preserve"> </w:t>
      </w:r>
      <w:r w:rsidR="007611BB">
        <w:t>pairs</w:t>
      </w:r>
      <w:r w:rsidR="007611BB">
        <w:rPr>
          <w:spacing w:val="-4"/>
        </w:rPr>
        <w:t xml:space="preserve"> </w:t>
      </w:r>
      <w:r w:rsidR="007611BB">
        <w:t>of</w:t>
      </w:r>
      <w:r w:rsidR="007611BB">
        <w:rPr>
          <w:spacing w:val="-2"/>
        </w:rPr>
        <w:t xml:space="preserve"> </w:t>
      </w:r>
      <w:r w:rsidR="007611BB">
        <w:t>the</w:t>
      </w:r>
      <w:r w:rsidR="007611BB">
        <w:rPr>
          <w:spacing w:val="-1"/>
        </w:rPr>
        <w:t xml:space="preserve"> s</w:t>
      </w:r>
      <w:r w:rsidR="007611BB">
        <w:t>ame</w:t>
      </w:r>
      <w:r w:rsidR="007611BB">
        <w:rPr>
          <w:spacing w:val="-2"/>
        </w:rPr>
        <w:t xml:space="preserve"> </w:t>
      </w:r>
      <w:r w:rsidR="007611BB">
        <w:t>words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n</w:t>
      </w:r>
      <w:r w:rsidR="007611BB">
        <w:rPr>
          <w:spacing w:val="-2"/>
        </w:rPr>
        <w:t xml:space="preserve"> </w:t>
      </w:r>
      <w:r w:rsidR="007611BB">
        <w:t>fish</w:t>
      </w:r>
      <w:r w:rsidR="007611BB">
        <w:rPr>
          <w:spacing w:val="-3"/>
        </w:rPr>
        <w:t xml:space="preserve"> </w:t>
      </w:r>
      <w:r w:rsidR="007611BB">
        <w:t>shapes</w:t>
      </w:r>
      <w:r w:rsidR="007611BB">
        <w:rPr>
          <w:spacing w:val="-2"/>
        </w:rPr>
        <w:t xml:space="preserve"> </w:t>
      </w:r>
      <w:r w:rsidR="007611BB">
        <w:t>and</w:t>
      </w:r>
      <w:r w:rsidR="007611BB">
        <w:rPr>
          <w:spacing w:val="-2"/>
        </w:rPr>
        <w:t xml:space="preserve"> </w:t>
      </w:r>
      <w:r w:rsidR="007611BB">
        <w:t>in</w:t>
      </w:r>
      <w:r w:rsidR="007611BB">
        <w:rPr>
          <w:spacing w:val="-1"/>
        </w:rPr>
        <w:t>v</w:t>
      </w:r>
      <w:r w:rsidR="007611BB">
        <w:t>ite</w:t>
      </w:r>
      <w:r w:rsidR="007611BB">
        <w:rPr>
          <w:spacing w:val="-2"/>
        </w:rPr>
        <w:t xml:space="preserve"> </w:t>
      </w:r>
      <w:r w:rsidR="007611BB">
        <w:t>students</w:t>
      </w:r>
      <w:r w:rsidR="007611BB">
        <w:rPr>
          <w:spacing w:val="-1"/>
        </w:rPr>
        <w:t xml:space="preserve"> </w:t>
      </w:r>
      <w:r w:rsidR="007611BB">
        <w:t>to</w:t>
      </w:r>
      <w:r w:rsidR="007611BB">
        <w:rPr>
          <w:spacing w:val="-3"/>
        </w:rPr>
        <w:t xml:space="preserve"> </w:t>
      </w:r>
      <w:r w:rsidR="007611BB">
        <w:t>take</w:t>
      </w:r>
      <w:r w:rsidR="007611BB">
        <w:rPr>
          <w:spacing w:val="-1"/>
        </w:rPr>
        <w:t xml:space="preserve"> </w:t>
      </w:r>
      <w:r w:rsidR="007611BB">
        <w:t>turns fishing</w:t>
      </w:r>
      <w:r w:rsidR="007611BB">
        <w:rPr>
          <w:spacing w:val="-2"/>
        </w:rPr>
        <w:t xml:space="preserve"> </w:t>
      </w:r>
      <w:r w:rsidR="007611BB">
        <w:t>f</w:t>
      </w:r>
      <w:r w:rsidR="007611BB">
        <w:rPr>
          <w:spacing w:val="-2"/>
        </w:rPr>
        <w:t>o</w:t>
      </w:r>
      <w:r w:rsidR="007611BB">
        <w:t>r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match.</w:t>
      </w:r>
      <w:r w:rsidR="007611BB">
        <w:rPr>
          <w:spacing w:val="50"/>
        </w:rPr>
        <w:t xml:space="preserve"> </w:t>
      </w:r>
      <w:r w:rsidR="007611BB">
        <w:t>Ea</w:t>
      </w:r>
      <w:r w:rsidR="007611BB">
        <w:rPr>
          <w:spacing w:val="-1"/>
        </w:rPr>
        <w:t>c</w:t>
      </w:r>
      <w:r w:rsidR="007611BB">
        <w:t>h</w:t>
      </w:r>
      <w:r w:rsidR="007611BB">
        <w:rPr>
          <w:spacing w:val="-3"/>
        </w:rPr>
        <w:t xml:space="preserve"> </w:t>
      </w:r>
      <w:r w:rsidR="007611BB">
        <w:t>time</w:t>
      </w:r>
      <w:r w:rsidR="007611BB">
        <w:rPr>
          <w:spacing w:val="-1"/>
        </w:rPr>
        <w:t xml:space="preserve"> </w:t>
      </w:r>
      <w:r w:rsidR="007611BB">
        <w:t>a</w:t>
      </w:r>
      <w:r w:rsidR="007611BB">
        <w:rPr>
          <w:spacing w:val="-2"/>
        </w:rPr>
        <w:t xml:space="preserve"> </w:t>
      </w:r>
      <w:r w:rsidR="007611BB">
        <w:t>student</w:t>
      </w:r>
      <w:r w:rsidR="007611BB">
        <w:rPr>
          <w:spacing w:val="-3"/>
        </w:rPr>
        <w:t xml:space="preserve"> </w:t>
      </w:r>
      <w:r w:rsidR="007611BB">
        <w:t>draws</w:t>
      </w:r>
      <w:r w:rsidR="007611BB">
        <w:rPr>
          <w:spacing w:val="-2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card,</w:t>
      </w:r>
      <w:r w:rsidR="007611BB">
        <w:rPr>
          <w:spacing w:val="-2"/>
        </w:rPr>
        <w:t xml:space="preserve"> </w:t>
      </w:r>
      <w:r w:rsidR="007611BB">
        <w:t>all</w:t>
      </w:r>
      <w:r w:rsidR="007611BB">
        <w:rPr>
          <w:spacing w:val="-2"/>
        </w:rPr>
        <w:t xml:space="preserve"> </w:t>
      </w:r>
      <w:r w:rsidR="007611BB">
        <w:t>t</w:t>
      </w:r>
      <w:r w:rsidR="007611BB">
        <w:rPr>
          <w:spacing w:val="-2"/>
        </w:rPr>
        <w:t>h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child</w:t>
      </w:r>
      <w:r w:rsidR="007611BB">
        <w:rPr>
          <w:spacing w:val="-1"/>
        </w:rPr>
        <w:t>r</w:t>
      </w:r>
      <w:r w:rsidR="007611BB">
        <w:t>en read</w:t>
      </w:r>
      <w:r w:rsidR="007611BB">
        <w:rPr>
          <w:spacing w:val="-2"/>
        </w:rPr>
        <w:t xml:space="preserve"> </w:t>
      </w:r>
      <w:r w:rsidR="007611BB">
        <w:t>and repeat</w:t>
      </w:r>
      <w:r w:rsidR="007611BB">
        <w:rPr>
          <w:spacing w:val="-3"/>
        </w:rPr>
        <w:t xml:space="preserve"> </w:t>
      </w:r>
      <w:r w:rsidR="007611BB">
        <w:t>t</w:t>
      </w:r>
      <w:r w:rsidR="007611BB">
        <w:rPr>
          <w:spacing w:val="-2"/>
        </w:rPr>
        <w:t>h</w:t>
      </w:r>
      <w:r w:rsidR="007611BB">
        <w:t>e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building</w:t>
      </w:r>
      <w:r w:rsidR="007611BB">
        <w:rPr>
          <w:spacing w:val="-4"/>
        </w:rPr>
        <w:t xml:space="preserve"> </w:t>
      </w:r>
      <w:r w:rsidR="007611BB">
        <w:t>fluency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a</w:t>
      </w:r>
      <w:r w:rsidR="007611BB">
        <w:t>s</w:t>
      </w:r>
      <w:r w:rsidR="007611BB">
        <w:rPr>
          <w:spacing w:val="-3"/>
        </w:rPr>
        <w:t xml:space="preserve"> </w:t>
      </w:r>
      <w:r w:rsidR="007611BB">
        <w:t>they</w:t>
      </w:r>
      <w:r w:rsidR="007611BB">
        <w:rPr>
          <w:spacing w:val="-2"/>
        </w:rPr>
        <w:t xml:space="preserve"> </w:t>
      </w:r>
      <w:r w:rsidR="007611BB">
        <w:t>revi</w:t>
      </w:r>
      <w:r w:rsidR="007611BB">
        <w:rPr>
          <w:spacing w:val="-1"/>
        </w:rPr>
        <w:t>e</w:t>
      </w:r>
      <w:r w:rsidR="007611BB">
        <w:t>w.</w:t>
      </w:r>
      <w:r w:rsidR="007611BB">
        <w:rPr>
          <w:spacing w:val="49"/>
        </w:rPr>
        <w:t xml:space="preserve"> </w:t>
      </w:r>
      <w:r w:rsidR="007611BB">
        <w:t>Set</w:t>
      </w:r>
      <w:r w:rsidR="007611BB">
        <w:rPr>
          <w:spacing w:val="-2"/>
        </w:rPr>
        <w:t xml:space="preserve"> </w:t>
      </w:r>
      <w:r w:rsidR="007611BB">
        <w:t>successful</w:t>
      </w:r>
      <w:r w:rsidR="007611BB">
        <w:rPr>
          <w:spacing w:val="-3"/>
        </w:rPr>
        <w:t xml:space="preserve"> </w:t>
      </w:r>
      <w:r w:rsidR="007611BB">
        <w:t>matches</w:t>
      </w:r>
      <w:r w:rsidR="007611BB">
        <w:rPr>
          <w:spacing w:val="-2"/>
        </w:rPr>
        <w:t xml:space="preserve"> </w:t>
      </w:r>
      <w:r w:rsidR="007611BB">
        <w:t>aside</w:t>
      </w:r>
      <w:r w:rsidR="007611BB">
        <w:rPr>
          <w:spacing w:val="-2"/>
        </w:rPr>
        <w:t xml:space="preserve"> </w:t>
      </w:r>
      <w:r w:rsidR="007611BB">
        <w:rPr>
          <w:spacing w:val="-1"/>
        </w:rPr>
        <w:t>o</w:t>
      </w:r>
      <w:r w:rsidR="007611BB">
        <w:t>r</w:t>
      </w:r>
      <w:r w:rsidR="007611BB">
        <w:rPr>
          <w:w w:val="99"/>
        </w:rPr>
        <w:t xml:space="preserve"> </w:t>
      </w:r>
      <w:r w:rsidR="007611BB">
        <w:t>tape</w:t>
      </w:r>
      <w:r w:rsidR="007611BB">
        <w:rPr>
          <w:spacing w:val="-2"/>
        </w:rPr>
        <w:t xml:space="preserve"> </w:t>
      </w:r>
      <w:r w:rsidR="007611BB">
        <w:t>them</w:t>
      </w:r>
      <w:r w:rsidR="007611BB">
        <w:rPr>
          <w:spacing w:val="-2"/>
        </w:rPr>
        <w:t xml:space="preserve"> </w:t>
      </w:r>
      <w:r w:rsidR="007611BB">
        <w:t>on</w:t>
      </w:r>
      <w:r w:rsidR="007611BB">
        <w:rPr>
          <w:spacing w:val="-3"/>
        </w:rPr>
        <w:t xml:space="preserve"> </w:t>
      </w:r>
      <w:r w:rsidR="007611BB">
        <w:t>to</w:t>
      </w:r>
      <w:r w:rsidR="007611BB">
        <w:rPr>
          <w:spacing w:val="-4"/>
        </w:rPr>
        <w:t xml:space="preserve"> </w:t>
      </w:r>
      <w:r w:rsidR="007611BB">
        <w:t>a</w:t>
      </w:r>
      <w:r w:rsidR="007611BB">
        <w:rPr>
          <w:spacing w:val="-1"/>
        </w:rPr>
        <w:t xml:space="preserve"> </w:t>
      </w:r>
      <w:r w:rsidR="007611BB">
        <w:t>word</w:t>
      </w:r>
      <w:r w:rsidR="007611BB">
        <w:rPr>
          <w:spacing w:val="-3"/>
        </w:rPr>
        <w:t xml:space="preserve"> </w:t>
      </w:r>
      <w:r w:rsidR="007611BB">
        <w:t>chart.</w:t>
      </w:r>
    </w:p>
    <w:p w14:paraId="22AC1AC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F8CB7F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47A268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D24811A" w14:textId="77777777" w:rsidR="007611BB" w:rsidRDefault="007611BB">
      <w:pPr>
        <w:kinsoku w:val="0"/>
        <w:overflowPunct w:val="0"/>
        <w:spacing w:before="8" w:line="240" w:lineRule="exact"/>
      </w:pPr>
    </w:p>
    <w:p w14:paraId="6C79928B" w14:textId="77777777" w:rsidR="007611BB" w:rsidRDefault="00643126">
      <w:pPr>
        <w:pStyle w:val="Heading4"/>
        <w:tabs>
          <w:tab w:val="left" w:pos="1357"/>
        </w:tabs>
        <w:kinsoku w:val="0"/>
        <w:overflowPunct w:val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4" behindDoc="1" locked="0" layoutInCell="0" allowOverlap="1" wp14:anchorId="4C443FBE" wp14:editId="73C7E465">
                <wp:simplePos x="0" y="0"/>
                <wp:positionH relativeFrom="page">
                  <wp:posOffset>1067435</wp:posOffset>
                </wp:positionH>
                <wp:positionV relativeFrom="paragraph">
                  <wp:posOffset>-2405380</wp:posOffset>
                </wp:positionV>
                <wp:extent cx="6026150" cy="2060575"/>
                <wp:effectExtent l="0" t="0" r="0" b="0"/>
                <wp:wrapNone/>
                <wp:docPr id="11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060575"/>
                          <a:chOff x="1681" y="-3788"/>
                          <a:chExt cx="9490" cy="3245"/>
                        </a:xfrm>
                      </wpg:grpSpPr>
                      <wps:wsp>
                        <wps:cNvPr id="112" name="Freeform 1102"/>
                        <wps:cNvSpPr>
                          <a:spLocks/>
                        </wps:cNvSpPr>
                        <wps:spPr bwMode="auto">
                          <a:xfrm>
                            <a:off x="1687" y="-3782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03"/>
                        <wps:cNvSpPr>
                          <a:spLocks/>
                        </wps:cNvSpPr>
                        <wps:spPr bwMode="auto">
                          <a:xfrm>
                            <a:off x="1691" y="-3778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04"/>
                        <wps:cNvSpPr>
                          <a:spLocks/>
                        </wps:cNvSpPr>
                        <wps:spPr bwMode="auto">
                          <a:xfrm>
                            <a:off x="1687" y="-549"/>
                            <a:ext cx="9478" cy="20"/>
                          </a:xfrm>
                          <a:custGeom>
                            <a:avLst/>
                            <a:gdLst>
                              <a:gd name="T0" fmla="*/ 0 w 9478"/>
                              <a:gd name="T1" fmla="*/ 0 h 20"/>
                              <a:gd name="T2" fmla="*/ 9478 w 94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78" h="20">
                                <a:moveTo>
                                  <a:pt x="0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05"/>
                        <wps:cNvSpPr>
                          <a:spLocks/>
                        </wps:cNvSpPr>
                        <wps:spPr bwMode="auto">
                          <a:xfrm>
                            <a:off x="11161" y="-3778"/>
                            <a:ext cx="20" cy="3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24"/>
                              <a:gd name="T2" fmla="*/ 0 w 20"/>
                              <a:gd name="T3" fmla="*/ 3223 h 3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4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E26E5" id="Group 1101" o:spid="_x0000_s1026" style="position:absolute;margin-left:84.05pt;margin-top:-189.4pt;width:474.5pt;height:162.25pt;z-index:-251660196;mso-position-horizontal-relative:page" coordorigin="1681,-3788" coordsize="9490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" o:allowincell="f">
                <v:shape id="Freeform 1102" o:spid="_x0000_s1027" style="position:absolute;left:1687;top:-3782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" path="m,l9478,e" filled="f" strokecolor="#92d050" strokeweight=".58pt">
                  <v:path arrowok="t" o:connecttype="custom" o:connectlocs="0,0;9478,0" o:connectangles="0,0"/>
                </v:shape>
                <v:shape id="Freeform 1103" o:spid="_x0000_s1028" style="position:absolute;left:1691;top:-3778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" path="m,l,3223e" filled="f" strokecolor="#92d050" strokeweight=".58pt">
                  <v:path arrowok="t" o:connecttype="custom" o:connectlocs="0,0;0,3223" o:connectangles="0,0"/>
                </v:shape>
                <v:shape id="Freeform 1104" o:spid="_x0000_s1029" style="position:absolute;left:1687;top:-549;width:9478;height:20;visibility:visible;mso-wrap-style:square;v-text-anchor:top" coordsize="947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" path="m,l9478,e" filled="f" strokecolor="#92d050" strokeweight=".58pt">
                  <v:path arrowok="t" o:connecttype="custom" o:connectlocs="0,0;9478,0" o:connectangles="0,0"/>
                </v:shape>
                <v:shape id="Freeform 1105" o:spid="_x0000_s1030" style="position:absolute;left:11161;top:-3778;width:20;height:3224;visibility:visible;mso-wrap-style:square;v-text-anchor:top" coordsize="20,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" path="m,l,3223e" filled="f" strokecolor="#92d050" strokeweight=".20458mm">
                  <v:path arrowok="t" o:connecttype="custom" o:connectlocs="0,0;0,3223" o:connectangles="0,0"/>
                </v:shape>
                <w10:wrap anchorx="page"/>
              </v:group>
            </w:pict>
          </mc:Fallback>
        </mc:AlternateContent>
      </w:r>
      <w:r w:rsidR="007611BB">
        <w:t>Activi</w:t>
      </w:r>
      <w:r w:rsidR="007611BB">
        <w:rPr>
          <w:spacing w:val="-1"/>
        </w:rPr>
        <w:t>t</w:t>
      </w:r>
      <w:r w:rsidR="007611BB">
        <w:t>y:</w:t>
      </w:r>
      <w:r w:rsidR="007611BB">
        <w:tab/>
        <w:t>Bend</w:t>
      </w:r>
      <w:r w:rsidR="007611BB">
        <w:rPr>
          <w:spacing w:val="-8"/>
        </w:rPr>
        <w:t xml:space="preserve"> </w:t>
      </w:r>
      <w:r w:rsidR="007611BB">
        <w:t>and</w:t>
      </w:r>
      <w:r w:rsidR="007611BB">
        <w:rPr>
          <w:spacing w:val="-8"/>
        </w:rPr>
        <w:t xml:space="preserve"> </w:t>
      </w:r>
      <w:r w:rsidR="007611BB">
        <w:rPr>
          <w:spacing w:val="1"/>
        </w:rPr>
        <w:t>S</w:t>
      </w:r>
      <w:r w:rsidR="007611BB">
        <w:t>ha</w:t>
      </w:r>
      <w:r w:rsidR="007611BB">
        <w:rPr>
          <w:spacing w:val="-1"/>
        </w:rPr>
        <w:t>p</w:t>
      </w:r>
      <w:r w:rsidR="007611BB">
        <w:t>e</w:t>
      </w:r>
    </w:p>
    <w:p w14:paraId="0EF7BF02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51676167" w14:textId="77777777" w:rsidR="007611BB" w:rsidRDefault="007611BB">
      <w:pPr>
        <w:pStyle w:val="BodyText"/>
        <w:tabs>
          <w:tab w:val="left" w:pos="1386"/>
        </w:tabs>
        <w:kinsoku w:val="0"/>
        <w:overflowPunct w:val="0"/>
      </w:pPr>
      <w:r>
        <w:rPr>
          <w:b/>
          <w:bCs/>
        </w:rPr>
        <w:t>Materials:</w:t>
      </w:r>
      <w:r>
        <w:rPr>
          <w:b/>
          <w:bCs/>
        </w:rPr>
        <w:tab/>
      </w:r>
      <w:r>
        <w:t>pipe</w:t>
      </w:r>
      <w:r>
        <w:rPr>
          <w:spacing w:val="-3"/>
        </w:rPr>
        <w:t xml:space="preserve"> </w:t>
      </w:r>
      <w:r>
        <w:t>clean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list</w:t>
      </w:r>
    </w:p>
    <w:p w14:paraId="061096AC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4570E753" w14:textId="77777777" w:rsidR="007611BB" w:rsidRDefault="007611BB">
      <w:pPr>
        <w:pStyle w:val="BodyText"/>
        <w:kinsoku w:val="0"/>
        <w:overflowPunct w:val="0"/>
        <w:ind w:left="1360" w:right="221" w:hanging="1261"/>
      </w:pPr>
      <w:r>
        <w:rPr>
          <w:b/>
          <w:bCs/>
        </w:rPr>
        <w:t>Proced</w:t>
      </w:r>
      <w:r>
        <w:rPr>
          <w:b/>
          <w:bCs/>
          <w:spacing w:val="-1"/>
        </w:rPr>
        <w:t>u</w:t>
      </w:r>
      <w:r>
        <w:rPr>
          <w:b/>
          <w:bCs/>
        </w:rPr>
        <w:t>res:</w:t>
      </w:r>
      <w:r>
        <w:rPr>
          <w:b/>
          <w:bCs/>
          <w:spacing w:val="50"/>
        </w:rPr>
        <w:t xml:space="preserve"> </w:t>
      </w:r>
      <w:r>
        <w:t>Bend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puffy</w:t>
      </w:r>
      <w:r>
        <w:rPr>
          <w:spacing w:val="-3"/>
        </w:rPr>
        <w:t xml:space="preserve"> </w:t>
      </w:r>
      <w:r>
        <w:t>pipe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e</w:t>
      </w:r>
      <w:r>
        <w:t>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let</w:t>
      </w:r>
      <w:r>
        <w:rPr>
          <w:spacing w:val="1"/>
        </w:rPr>
        <w:t>t</w:t>
      </w:r>
      <w:r>
        <w:t>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</w:t>
      </w:r>
      <w:r>
        <w:t>rd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puffy</w:t>
      </w:r>
      <w:r>
        <w:rPr>
          <w:spacing w:val="-3"/>
        </w:rPr>
        <w:t xml:space="preserve"> </w:t>
      </w:r>
      <w:r>
        <w:t>stem</w:t>
      </w:r>
      <w:r>
        <w:rPr>
          <w:spacing w:val="-2"/>
        </w:rPr>
        <w:t xml:space="preserve"> </w:t>
      </w:r>
      <w:r>
        <w:t>in half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>t</w:t>
      </w:r>
      <w:r>
        <w:t>ers.</w:t>
      </w:r>
      <w:r>
        <w:rPr>
          <w:spacing w:val="5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arrange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lett</w:t>
      </w:r>
      <w:r>
        <w:rPr>
          <w:spacing w:val="-1"/>
        </w:rPr>
        <w:t>e</w:t>
      </w:r>
      <w:r>
        <w:t>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spell the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</w:t>
      </w:r>
      <w:r>
        <w:rPr>
          <w:spacing w:val="-1"/>
        </w:rPr>
        <w:t>e</w:t>
      </w:r>
      <w:r>
        <w:t>quency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word.</w:t>
      </w:r>
      <w:r>
        <w:rPr>
          <w:spacing w:val="4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needing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ra</w:t>
      </w:r>
      <w:r>
        <w:rPr>
          <w:spacing w:val="-3"/>
        </w:rPr>
        <w:t xml:space="preserve"> </w:t>
      </w:r>
      <w:r>
        <w:t>help, write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strips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en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>t</w:t>
      </w:r>
      <w:r>
        <w:t>ters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1"/>
        </w:rPr>
        <w:t>s</w:t>
      </w:r>
      <w:r>
        <w:t>.</w:t>
      </w:r>
    </w:p>
    <w:p w14:paraId="176746C1" w14:textId="77777777" w:rsidR="007611BB" w:rsidRDefault="007611BB">
      <w:pPr>
        <w:pStyle w:val="BodyText"/>
        <w:kinsoku w:val="0"/>
        <w:overflowPunct w:val="0"/>
        <w:ind w:left="1360" w:right="221" w:hanging="1261"/>
        <w:sectPr w:rsidR="007611BB">
          <w:footerReference w:type="default" r:id="rId85"/>
          <w:pgSz w:w="12240" w:h="15840"/>
          <w:pgMar w:top="1380" w:right="1140" w:bottom="740" w:left="1700" w:header="0" w:footer="548" w:gutter="0"/>
          <w:pgNumType w:start="54"/>
          <w:cols w:space="720" w:equalWidth="0">
            <w:col w:w="9400"/>
          </w:cols>
          <w:noEndnote/>
        </w:sectPr>
      </w:pPr>
    </w:p>
    <w:p w14:paraId="7012074B" w14:textId="5799845A" w:rsidR="007611BB" w:rsidRDefault="00DA581A">
      <w:pPr>
        <w:kinsoku w:val="0"/>
        <w:overflowPunct w:val="0"/>
        <w:spacing w:before="100"/>
        <w:ind w:left="10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832" behindDoc="0" locked="0" layoutInCell="1" allowOverlap="1" wp14:anchorId="27743A6F" wp14:editId="70E3F580">
            <wp:simplePos x="0" y="0"/>
            <wp:positionH relativeFrom="column">
              <wp:posOffset>-656315</wp:posOffset>
            </wp:positionH>
            <wp:positionV relativeFrom="paragraph">
              <wp:posOffset>0</wp:posOffset>
            </wp:positionV>
            <wp:extent cx="3828197" cy="3101875"/>
            <wp:effectExtent l="0" t="0" r="0" b="0"/>
            <wp:wrapSquare wrapText="bothSides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97" cy="31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EB663" w14:textId="17DEBBAA" w:rsidR="007611BB" w:rsidRDefault="003A736F">
      <w:pPr>
        <w:kinsoku w:val="0"/>
        <w:overflowPunct w:val="0"/>
        <w:spacing w:before="100"/>
        <w:ind w:left="100"/>
        <w:rPr>
          <w:sz w:val="20"/>
          <w:szCs w:val="20"/>
        </w:rPr>
        <w:sectPr w:rsidR="007611BB">
          <w:pgSz w:w="12240" w:h="15840"/>
          <w:pgMar w:top="1340" w:right="720" w:bottom="740" w:left="1700" w:header="0" w:footer="548" w:gutter="0"/>
          <w:cols w:space="720" w:equalWidth="0">
            <w:col w:w="98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952" behindDoc="0" locked="0" layoutInCell="1" allowOverlap="1" wp14:anchorId="56D22EBD" wp14:editId="75D0F6BB">
                <wp:simplePos x="0" y="0"/>
                <wp:positionH relativeFrom="column">
                  <wp:posOffset>3553915</wp:posOffset>
                </wp:positionH>
                <wp:positionV relativeFrom="paragraph">
                  <wp:posOffset>5142458</wp:posOffset>
                </wp:positionV>
                <wp:extent cx="1543257" cy="232012"/>
                <wp:effectExtent l="0" t="0" r="0" b="0"/>
                <wp:wrapNone/>
                <wp:docPr id="1353" name="Text Box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23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F8CAB" w14:textId="45285656" w:rsidR="003A736F" w:rsidRPr="00F43A13" w:rsidRDefault="00F43A13" w:rsidP="003A736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F43A13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</w:rPr>
                              <w:t>Image by </w:t>
                            </w:r>
                            <w:hyperlink r:id="rId87" w:history="1">
                              <w:r w:rsidRPr="00F43A13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0"/>
                                  <w:szCs w:val="10"/>
                                </w:rPr>
                                <w:t>Mudassar Iqbal</w:t>
                              </w:r>
                            </w:hyperlink>
                            <w:r w:rsidRPr="00F43A13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</w:rPr>
                              <w:t> from </w:t>
                            </w:r>
                            <w:hyperlink r:id="rId88" w:history="1">
                              <w:r w:rsidRPr="00F43A13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0"/>
                                  <w:szCs w:val="10"/>
                                </w:rPr>
                                <w:t>Pixabay</w:t>
                              </w:r>
                            </w:hyperlink>
                            <w:r w:rsidRPr="00F43A13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  <w:shd w:val="clear" w:color="auto" w:fill="FFFFFF"/>
                              </w:rPr>
                              <w:t> </w:t>
                            </w:r>
                            <w:r w:rsidR="00496461" w:rsidRPr="00F43A13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22EBD" id="Text Box 1353" o:spid="_x0000_s1618" type="#_x0000_t202" style="position:absolute;left:0;text-align:left;margin-left:279.85pt;margin-top:404.9pt;width:121.5pt;height:18.25pt;z-index:2516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" filled="f" stroked="f" strokeweight=".5pt">
                <v:textbox>
                  <w:txbxContent>
                    <w:p w14:paraId="65AF8CAB" w14:textId="45285656" w:rsidR="003A736F" w:rsidRPr="00F43A13" w:rsidRDefault="00F43A13" w:rsidP="003A736F">
                      <w:pPr>
                        <w:rPr>
                          <w:sz w:val="10"/>
                          <w:szCs w:val="10"/>
                        </w:rPr>
                      </w:pPr>
                      <w:r w:rsidRPr="00F43A13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</w:rPr>
                        <w:t>Image by </w:t>
                      </w:r>
                      <w:hyperlink r:id="rId89" w:history="1">
                        <w:r w:rsidRPr="00F43A13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0"/>
                            <w:szCs w:val="10"/>
                          </w:rPr>
                          <w:t>Mudassar Iqbal</w:t>
                        </w:r>
                      </w:hyperlink>
                      <w:r w:rsidRPr="00F43A13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</w:rPr>
                        <w:t> from </w:t>
                      </w:r>
                      <w:hyperlink r:id="rId90" w:history="1">
                        <w:r w:rsidRPr="00F43A13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0"/>
                            <w:szCs w:val="10"/>
                          </w:rPr>
                          <w:t>Pixabay</w:t>
                        </w:r>
                      </w:hyperlink>
                      <w:r w:rsidRPr="00F43A13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  <w:shd w:val="clear" w:color="auto" w:fill="FFFFFF"/>
                        </w:rPr>
                        <w:t> </w:t>
                      </w:r>
                      <w:r w:rsidR="00496461" w:rsidRPr="00F43A13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880" behindDoc="0" locked="0" layoutInCell="1" allowOverlap="1" wp14:anchorId="4A426445" wp14:editId="141A8513">
                <wp:simplePos x="0" y="0"/>
                <wp:positionH relativeFrom="column">
                  <wp:posOffset>73490</wp:posOffset>
                </wp:positionH>
                <wp:positionV relativeFrom="paragraph">
                  <wp:posOffset>1859915</wp:posOffset>
                </wp:positionV>
                <wp:extent cx="1543257" cy="177421"/>
                <wp:effectExtent l="0" t="0" r="0" b="0"/>
                <wp:wrapNone/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57" cy="177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2FA96" w14:textId="26F4C7C3" w:rsidR="00CB5812" w:rsidRPr="00DA581A" w:rsidRDefault="00DA581A" w:rsidP="00CB5812">
                            <w:pPr>
                              <w:widowControl/>
                              <w:autoSpaceDE/>
                              <w:autoSpaceDN/>
                              <w:adjustRightInd/>
                              <w:jc w:val="right"/>
                              <w:rPr>
                                <w:rFonts w:ascii="Segoe UI" w:hAnsi="Segoe UI" w:cs="Segoe UI"/>
                                <w:sz w:val="10"/>
                                <w:szCs w:val="10"/>
                              </w:rPr>
                            </w:pPr>
                            <w:r w:rsidRPr="00DA581A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</w:rPr>
                              <w:t>Image by </w:t>
                            </w:r>
                            <w:hyperlink r:id="rId91" w:history="1">
                              <w:r w:rsidRPr="00DA581A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0"/>
                                  <w:szCs w:val="10"/>
                                </w:rPr>
                                <w:t>Mudassar Iqbal</w:t>
                              </w:r>
                            </w:hyperlink>
                            <w:r w:rsidRPr="00DA581A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</w:rPr>
                              <w:t> from </w:t>
                            </w:r>
                            <w:hyperlink r:id="rId92" w:history="1">
                              <w:r w:rsidRPr="00DA581A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0"/>
                                  <w:szCs w:val="10"/>
                                </w:rPr>
                                <w:t>Pixabay</w:t>
                              </w:r>
                            </w:hyperlink>
                            <w:r w:rsidRPr="00DA581A">
                              <w:rPr>
                                <w:rFonts w:ascii="Open Sans" w:hAnsi="Open Sans" w:cs="Open Sans"/>
                                <w:color w:val="191B26"/>
                                <w:sz w:val="10"/>
                                <w:szCs w:val="1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E842AAD" w14:textId="77777777" w:rsidR="00CB5812" w:rsidRDefault="00CB5812" w:rsidP="00CB5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445" id="Text Box 1050" o:spid="_x0000_s1619" type="#_x0000_t202" style="position:absolute;left:0;text-align:left;margin-left:5.8pt;margin-top:146.45pt;width:121.5pt;height:13.95pt;z-index:2516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" filled="f" stroked="f" strokeweight=".5pt">
                <v:textbox>
                  <w:txbxContent>
                    <w:p w14:paraId="52F2FA96" w14:textId="26F4C7C3" w:rsidR="00CB5812" w:rsidRPr="00DA581A" w:rsidRDefault="00DA581A" w:rsidP="00CB5812">
                      <w:pPr>
                        <w:widowControl/>
                        <w:autoSpaceDE/>
                        <w:autoSpaceDN/>
                        <w:adjustRightInd/>
                        <w:jc w:val="right"/>
                        <w:rPr>
                          <w:rFonts w:ascii="Segoe UI" w:hAnsi="Segoe UI" w:cs="Segoe UI"/>
                          <w:sz w:val="10"/>
                          <w:szCs w:val="10"/>
                        </w:rPr>
                      </w:pPr>
                      <w:r w:rsidRPr="00DA581A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</w:rPr>
                        <w:t>Image by </w:t>
                      </w:r>
                      <w:hyperlink r:id="rId93" w:history="1">
                        <w:r w:rsidRPr="00DA581A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0"/>
                            <w:szCs w:val="10"/>
                          </w:rPr>
                          <w:t>Mudassar Iqbal</w:t>
                        </w:r>
                      </w:hyperlink>
                      <w:r w:rsidRPr="00DA581A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</w:rPr>
                        <w:t> from </w:t>
                      </w:r>
                      <w:hyperlink r:id="rId94" w:history="1">
                        <w:r w:rsidRPr="00DA581A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0"/>
                            <w:szCs w:val="10"/>
                          </w:rPr>
                          <w:t>Pixabay</w:t>
                        </w:r>
                      </w:hyperlink>
                      <w:r w:rsidRPr="00DA581A">
                        <w:rPr>
                          <w:rFonts w:ascii="Open Sans" w:hAnsi="Open Sans" w:cs="Open Sans"/>
                          <w:color w:val="191B26"/>
                          <w:sz w:val="10"/>
                          <w:szCs w:val="10"/>
                          <w:shd w:val="clear" w:color="auto" w:fill="FFFFFF"/>
                        </w:rPr>
                        <w:t> </w:t>
                      </w:r>
                    </w:p>
                    <w:p w14:paraId="4E842AAD" w14:textId="77777777" w:rsidR="00CB5812" w:rsidRDefault="00CB5812" w:rsidP="00CB5812"/>
                  </w:txbxContent>
                </v:textbox>
              </v:shape>
            </w:pict>
          </mc:Fallback>
        </mc:AlternateContent>
      </w:r>
      <w:r w:rsidR="008F2904">
        <w:rPr>
          <w:noProof/>
        </w:rPr>
        <w:drawing>
          <wp:anchor distT="0" distB="0" distL="114300" distR="114300" simplePos="0" relativeHeight="251679904" behindDoc="0" locked="0" layoutInCell="1" allowOverlap="1" wp14:anchorId="5DEB133E" wp14:editId="13A7CDB8">
            <wp:simplePos x="0" y="0"/>
            <wp:positionH relativeFrom="column">
              <wp:posOffset>2987021</wp:posOffset>
            </wp:positionH>
            <wp:positionV relativeFrom="paragraph">
              <wp:posOffset>3606014</wp:posOffset>
            </wp:positionV>
            <wp:extent cx="3162276" cy="1583115"/>
            <wp:effectExtent l="0" t="0" r="635" b="0"/>
            <wp:wrapSquare wrapText="bothSides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76" cy="15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7F4C5" w14:textId="77777777" w:rsidR="007611BB" w:rsidRDefault="00643126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86" behindDoc="1" locked="0" layoutInCell="0" allowOverlap="1" wp14:anchorId="224C0C73" wp14:editId="36AB7888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100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101" name="Freeform 1108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109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110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11"/>
                        <wps:cNvSpPr>
                          <a:spLocks/>
                        </wps:cNvSpPr>
                        <wps:spPr bwMode="auto">
                          <a:xfrm>
                            <a:off x="660" y="570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12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13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4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5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6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17"/>
                        <wps:cNvSpPr>
                          <a:spLocks/>
                        </wps:cNvSpPr>
                        <wps:spPr bwMode="auto">
                          <a:xfrm>
                            <a:off x="660" y="15271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F5995" id="Group 1107" o:spid="_x0000_s1026" style="position:absolute;margin-left:22.45pt;margin-top:22.45pt;width:567.15pt;height:747.15pt;z-index:-251660194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" o:allowincell="f">
                <v:shape id="Freeform 1108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" path="m,l,14881e" filled="f" strokecolor="#92d050" strokeweight="3.1pt">
                  <v:path arrowok="t" o:connecttype="custom" o:connectlocs="0,0;0,14881" o:connectangles="0,0"/>
                </v:shape>
                <v:shape id="Freeform 1109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" path="m,l11281,e" filled="f" strokecolor="#92d050" strokeweight="1.0936mm">
                  <v:path arrowok="t" o:connecttype="custom" o:connectlocs="0,0;11281,0" o:connectangles="0,0"/>
                </v:shape>
                <v:shape id="Freeform 1110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" path="m,l11041,e" filled="f" strokecolor="#92d050" strokeweight="1.0936mm">
                  <v:path arrowok="t" o:connecttype="custom" o:connectlocs="0,0;11041,0" o:connectangles="0,0"/>
                </v:shape>
                <v:shape id="Freeform 1111" o:spid="_x0000_s1030" style="position:absolute;left:660;top:570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" path="m,l10921,e" filled="f" strokecolor="white" strokeweight="3.1pt">
                  <v:path arrowok="t" o:connecttype="custom" o:connectlocs="0,0;10921,0" o:connectangles="0,0"/>
                </v:shape>
                <v:shape id="Freeform 1112" o:spid="_x0000_s1031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" path="m,l,14881e" filled="f" strokecolor="#92d050" strokeweight="1.0936mm">
                  <v:path arrowok="t" o:connecttype="custom" o:connectlocs="0,0;0,14881" o:connectangles="0,0"/>
                </v:shape>
                <v:shape id="Freeform 1113" o:spid="_x0000_s1032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" path="m,l,14521e" filled="f" strokecolor="#92d050" strokeweight="3.1pt">
                  <v:path arrowok="t" o:connecttype="custom" o:connectlocs="0,0;0,14521" o:connectangles="0,0"/>
                </v:shape>
                <v:shape id="Freeform 1114" o:spid="_x0000_s1033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1115" o:spid="_x0000_s1034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" path="m,l11281,e" filled="f" strokecolor="#92d050" strokeweight="3.1pt">
                  <v:path arrowok="t" o:connecttype="custom" o:connectlocs="0,0;11281,0" o:connectangles="0,0"/>
                </v:shape>
                <v:shape id="Freeform 1116" o:spid="_x0000_s1035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" path="m,l11041,e" filled="f" strokecolor="#92d050" strokeweight="1.0936mm">
                  <v:path arrowok="t" o:connecttype="custom" o:connectlocs="0,0;11041,0" o:connectangles="0,0"/>
                </v:shape>
                <v:shape id="Freeform 1117" o:spid="_x0000_s1036" style="position:absolute;left:660;top:15271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" path="m,l10921,e" filled="f" strokecolor="white" strokeweight="3.1pt">
                  <v:path arrowok="t" o:connecttype="custom" o:connectlocs="0,0;10921,0" o:connectangles="0,0"/>
                </v:shape>
                <w10:wrap anchorx="page" anchory="page"/>
              </v:group>
            </w:pict>
          </mc:Fallback>
        </mc:AlternateContent>
      </w:r>
    </w:p>
    <w:p w14:paraId="5395E655" w14:textId="77777777" w:rsidR="007611BB" w:rsidRDefault="007611BB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14:paraId="38B230A2" w14:textId="77777777" w:rsidR="007611BB" w:rsidRDefault="00643126">
      <w:pPr>
        <w:kinsoku w:val="0"/>
        <w:overflowPunct w:val="0"/>
        <w:ind w:left="3100" w:right="10880"/>
        <w:rPr>
          <w:sz w:val="20"/>
          <w:szCs w:val="20"/>
        </w:rPr>
      </w:pPr>
      <w:r>
        <w:rPr>
          <w:noProof/>
        </w:rPr>
        <w:drawing>
          <wp:inline distT="0" distB="0" distL="0" distR="0" wp14:anchorId="6F3AF4AD" wp14:editId="6B3BC5AE">
            <wp:extent cx="2145030" cy="21450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83F4" w14:textId="77777777" w:rsidR="007611BB" w:rsidRDefault="007611BB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14:paraId="59D2FDF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E658370" w14:textId="77777777" w:rsidR="007611BB" w:rsidRDefault="007611BB">
      <w:pPr>
        <w:pStyle w:val="Heading1"/>
        <w:kinsoku w:val="0"/>
        <w:overflowPunct w:val="0"/>
        <w:spacing w:line="1322" w:lineRule="exact"/>
        <w:ind w:left="2476" w:right="132"/>
      </w:pPr>
      <w:bookmarkStart w:id="5" w:name="bookmark5"/>
      <w:bookmarkEnd w:id="5"/>
      <w:r>
        <w:t>Appendix</w:t>
      </w:r>
    </w:p>
    <w:p w14:paraId="67701496" w14:textId="77777777" w:rsidR="007611BB" w:rsidRDefault="007611BB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14:paraId="51D2A17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88976C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C9E5F4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2B9D60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538242" w14:textId="77777777" w:rsidR="007611BB" w:rsidRDefault="007611BB">
      <w:pPr>
        <w:pStyle w:val="BodyText"/>
        <w:kinsoku w:val="0"/>
        <w:overflowPunct w:val="0"/>
      </w:pPr>
      <w:r>
        <w:t>The</w:t>
      </w:r>
      <w:r>
        <w:rPr>
          <w:spacing w:val="-4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o</w:t>
      </w:r>
      <w:r>
        <w:t>llowing</w:t>
      </w:r>
      <w:r>
        <w:rPr>
          <w:spacing w:val="-3"/>
        </w:rPr>
        <w:t xml:space="preserve"> </w:t>
      </w:r>
      <w:r>
        <w:t>resources:</w:t>
      </w:r>
    </w:p>
    <w:p w14:paraId="64B90A05" w14:textId="77777777" w:rsidR="007611BB" w:rsidRDefault="007611BB">
      <w:pPr>
        <w:kinsoku w:val="0"/>
        <w:overflowPunct w:val="0"/>
        <w:spacing w:before="4" w:line="240" w:lineRule="exact"/>
      </w:pPr>
    </w:p>
    <w:p w14:paraId="29C25F53" w14:textId="77777777" w:rsidR="007611BB" w:rsidRDefault="007611BB">
      <w:pPr>
        <w:pStyle w:val="BodyText"/>
        <w:kinsoku w:val="0"/>
        <w:overflowPunct w:val="0"/>
        <w:spacing w:line="276" w:lineRule="auto"/>
      </w:pPr>
      <w:r>
        <w:t>High</w:t>
      </w:r>
      <w:r>
        <w:rPr>
          <w:spacing w:val="-4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Tracking</w:t>
      </w:r>
      <w:r>
        <w:rPr>
          <w:spacing w:val="-3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ssessment</w:t>
      </w:r>
      <w:r>
        <w:rPr>
          <w:spacing w:val="-4"/>
        </w:rPr>
        <w:t xml:space="preserve"> </w:t>
      </w:r>
      <w:r>
        <w:t>gi</w:t>
      </w:r>
      <w:r>
        <w:rPr>
          <w:spacing w:val="-1"/>
        </w:rPr>
        <w:t>v</w:t>
      </w:r>
      <w:r>
        <w:t>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monit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progress.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tudents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betwe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windows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</w:t>
      </w:r>
      <w:r>
        <w:rPr>
          <w:spacing w:val="-2"/>
        </w:rPr>
        <w:t>h</w:t>
      </w:r>
      <w:r>
        <w:t>er</w:t>
      </w:r>
      <w:r>
        <w:rPr>
          <w:w w:val="99"/>
        </w:rPr>
        <w:t xml:space="preserve"> </w:t>
      </w:r>
      <w:r>
        <w:t>selects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proofErr w:type="gramStart"/>
      <w:r>
        <w:t>words</w:t>
      </w:r>
      <w:proofErr w:type="gramEnd"/>
      <w:r>
        <w:rPr>
          <w:spacing w:val="-2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wants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e</w:t>
      </w:r>
      <w:r>
        <w:t>st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on.</w:t>
      </w:r>
    </w:p>
    <w:p w14:paraId="20CFB025" w14:textId="77777777" w:rsidR="007611BB" w:rsidRDefault="007611BB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5AA54FBC" w14:textId="77777777" w:rsidR="007611BB" w:rsidRDefault="007611BB">
      <w:pPr>
        <w:pStyle w:val="BodyText"/>
        <w:kinsoku w:val="0"/>
        <w:overflowPunct w:val="0"/>
        <w:spacing w:line="276" w:lineRule="auto"/>
        <w:ind w:right="281"/>
      </w:pPr>
      <w:r>
        <w:t>Websites</w:t>
      </w:r>
      <w:r>
        <w:rPr>
          <w:spacing w:val="4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echnol</w:t>
      </w:r>
      <w:r>
        <w:rPr>
          <w:spacing w:val="-2"/>
        </w:rPr>
        <w:t>o</w:t>
      </w:r>
      <w:r>
        <w:t>gy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sev</w:t>
      </w:r>
      <w:r>
        <w:rPr>
          <w:spacing w:val="-1"/>
        </w:rPr>
        <w:t>e</w:t>
      </w:r>
      <w:r>
        <w:t>ral</w:t>
      </w:r>
      <w:r>
        <w:rPr>
          <w:spacing w:val="-2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and applications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o</w:t>
      </w:r>
      <w:r>
        <w:t>wnload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o</w:t>
      </w:r>
      <w:r>
        <w:t>rds.</w:t>
      </w:r>
    </w:p>
    <w:p w14:paraId="12F0C667" w14:textId="77777777" w:rsidR="007611BB" w:rsidRDefault="007611BB">
      <w:pPr>
        <w:pStyle w:val="BodyText"/>
        <w:kinsoku w:val="0"/>
        <w:overflowPunct w:val="0"/>
        <w:spacing w:line="276" w:lineRule="auto"/>
        <w:ind w:right="281"/>
        <w:sectPr w:rsidR="007611BB">
          <w:footerReference w:type="default" r:id="rId97"/>
          <w:pgSz w:w="12240" w:h="15840"/>
          <w:pgMar w:top="1480" w:right="1320" w:bottom="840" w:left="1340" w:header="0" w:footer="660" w:gutter="0"/>
          <w:pgNumType w:start="56"/>
          <w:cols w:space="720" w:equalWidth="0">
            <w:col w:w="9580"/>
          </w:cols>
          <w:noEndnote/>
        </w:sectPr>
      </w:pPr>
    </w:p>
    <w:p w14:paraId="39F80E7F" w14:textId="77777777" w:rsidR="007611BB" w:rsidRDefault="007611BB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14:paraId="7C50F70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20A52C" w14:textId="77777777" w:rsidR="007611BB" w:rsidRDefault="00643126">
      <w:pPr>
        <w:pStyle w:val="Heading2"/>
        <w:kinsoku w:val="0"/>
        <w:overflowPunct w:val="0"/>
        <w:spacing w:before="43"/>
        <w:ind w:left="313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87" behindDoc="1" locked="0" layoutInCell="0" allowOverlap="1" wp14:anchorId="25308418" wp14:editId="6F1BA0F7">
                <wp:simplePos x="0" y="0"/>
                <wp:positionH relativeFrom="page">
                  <wp:posOffset>583565</wp:posOffset>
                </wp:positionH>
                <wp:positionV relativeFrom="paragraph">
                  <wp:posOffset>-163195</wp:posOffset>
                </wp:positionV>
                <wp:extent cx="736600" cy="596900"/>
                <wp:effectExtent l="0" t="0" r="0" b="0"/>
                <wp:wrapNone/>
                <wp:docPr id="99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99303" w14:textId="1655DE76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</w:pPr>
                          </w:p>
                          <w:p w14:paraId="5399CB88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08418" id="Rectangle 1118" o:spid="_x0000_s1620" style="position:absolute;left:0;text-align:left;margin-left:45.95pt;margin-top:-12.85pt;width:58pt;height:47pt;z-index:-251660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" o:allowincell="f" filled="f" stroked="f">
                <v:textbox inset="0,0,0,0">
                  <w:txbxContent>
                    <w:p w14:paraId="5A499303" w14:textId="1655DE76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</w:pPr>
                    </w:p>
                    <w:p w14:paraId="5399CB88" w14:textId="77777777" w:rsidR="00BC0717" w:rsidRDefault="00BC071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88" behindDoc="1" locked="0" layoutInCell="0" allowOverlap="1" wp14:anchorId="5F7F858B" wp14:editId="11FB0E35">
                <wp:simplePos x="0" y="0"/>
                <wp:positionH relativeFrom="page">
                  <wp:posOffset>6369685</wp:posOffset>
                </wp:positionH>
                <wp:positionV relativeFrom="paragraph">
                  <wp:posOffset>-163195</wp:posOffset>
                </wp:positionV>
                <wp:extent cx="762000" cy="609600"/>
                <wp:effectExtent l="0" t="0" r="0" b="0"/>
                <wp:wrapNone/>
                <wp:docPr id="98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44E" w14:textId="774403C5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60" w:lineRule="atLeast"/>
                            </w:pPr>
                          </w:p>
                          <w:p w14:paraId="10D05F20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F858B" id="Rectangle 1119" o:spid="_x0000_s1621" style="position:absolute;left:0;text-align:left;margin-left:501.55pt;margin-top:-12.85pt;width:60pt;height:48pt;z-index:-2516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" o:allowincell="f" filled="f" stroked="f">
                <v:textbox inset="0,0,0,0">
                  <w:txbxContent>
                    <w:p w14:paraId="088FD44E" w14:textId="774403C5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960" w:lineRule="atLeast"/>
                      </w:pPr>
                    </w:p>
                    <w:p w14:paraId="10D05F20" w14:textId="77777777" w:rsidR="00BC0717" w:rsidRDefault="00BC0717"/>
                  </w:txbxContent>
                </v:textbox>
                <w10:wrap anchorx="page"/>
              </v:rect>
            </w:pict>
          </mc:Fallback>
        </mc:AlternateContent>
      </w:r>
      <w:r w:rsidR="007611BB">
        <w:t>Hi</w:t>
      </w:r>
      <w:r w:rsidR="007611BB">
        <w:rPr>
          <w:spacing w:val="-1"/>
        </w:rPr>
        <w:t>g</w:t>
      </w:r>
      <w:r w:rsidR="007611BB">
        <w:t>h</w:t>
      </w:r>
      <w:r w:rsidR="007611BB">
        <w:rPr>
          <w:spacing w:val="-11"/>
        </w:rPr>
        <w:t xml:space="preserve"> </w:t>
      </w:r>
      <w:r w:rsidR="007611BB">
        <w:t>F</w:t>
      </w:r>
      <w:r w:rsidR="007611BB">
        <w:rPr>
          <w:spacing w:val="1"/>
        </w:rPr>
        <w:t>r</w:t>
      </w:r>
      <w:r w:rsidR="007611BB">
        <w:t>equency</w:t>
      </w:r>
      <w:r w:rsidR="007611BB">
        <w:rPr>
          <w:spacing w:val="-10"/>
        </w:rPr>
        <w:t xml:space="preserve"> </w:t>
      </w:r>
      <w:r w:rsidR="007611BB">
        <w:t>Word</w:t>
      </w:r>
      <w:r w:rsidR="007611BB">
        <w:rPr>
          <w:spacing w:val="-10"/>
        </w:rPr>
        <w:t xml:space="preserve"> </w:t>
      </w:r>
      <w:r w:rsidR="007611BB">
        <w:t>Tracking</w:t>
      </w:r>
      <w:r w:rsidR="007611BB">
        <w:rPr>
          <w:spacing w:val="-10"/>
        </w:rPr>
        <w:t xml:space="preserve"> </w:t>
      </w:r>
      <w:r w:rsidR="007611BB">
        <w:t>Sheet</w:t>
      </w:r>
    </w:p>
    <w:p w14:paraId="046D71A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5AE30B7" w14:textId="77777777" w:rsidR="007611BB" w:rsidRDefault="007611BB">
      <w:pPr>
        <w:kinsoku w:val="0"/>
        <w:overflowPunct w:val="0"/>
        <w:spacing w:line="240" w:lineRule="exact"/>
      </w:pPr>
    </w:p>
    <w:p w14:paraId="368FD1E5" w14:textId="77777777" w:rsidR="007611BB" w:rsidRDefault="007611BB">
      <w:pPr>
        <w:kinsoku w:val="0"/>
        <w:overflowPunct w:val="0"/>
        <w:spacing w:line="240" w:lineRule="exact"/>
        <w:sectPr w:rsidR="007611BB">
          <w:pgSz w:w="12240" w:h="15840"/>
          <w:pgMar w:top="440" w:right="900" w:bottom="840" w:left="800" w:header="0" w:footer="660" w:gutter="0"/>
          <w:cols w:space="720" w:equalWidth="0">
            <w:col w:w="10540"/>
          </w:cols>
          <w:noEndnote/>
        </w:sectPr>
      </w:pPr>
    </w:p>
    <w:p w14:paraId="467409F2" w14:textId="77777777" w:rsidR="007611BB" w:rsidRDefault="007611BB">
      <w:pPr>
        <w:pStyle w:val="Heading4"/>
        <w:tabs>
          <w:tab w:val="left" w:pos="5099"/>
        </w:tabs>
        <w:kinsoku w:val="0"/>
        <w:overflowPunct w:val="0"/>
        <w:ind w:left="640"/>
        <w:rPr>
          <w:b w:val="0"/>
          <w:bCs w:val="0"/>
        </w:rPr>
      </w:pPr>
      <w:r>
        <w:t>Stu</w:t>
      </w:r>
      <w:r>
        <w:rPr>
          <w:spacing w:val="-1"/>
        </w:rPr>
        <w:t>d</w:t>
      </w:r>
      <w:r>
        <w:t>ent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a</w:t>
      </w:r>
      <w:r>
        <w:t>me: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6CAE54E4" w14:textId="1772CB1A" w:rsidR="007611BB" w:rsidRDefault="007611BB">
      <w:pPr>
        <w:tabs>
          <w:tab w:val="left" w:pos="4483"/>
        </w:tabs>
        <w:kinsoku w:val="0"/>
        <w:overflowPunct w:val="0"/>
        <w:spacing w:before="51"/>
        <w:ind w:left="118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Da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  <w:spacing w:val="-1"/>
        </w:rPr>
        <w:t>:</w:t>
      </w:r>
      <w:r>
        <w:rPr>
          <w:rFonts w:ascii="Calibri" w:hAnsi="Calibri" w:cs="Calibri"/>
          <w:b/>
          <w:bCs/>
          <w:u w:val="thick"/>
        </w:rPr>
        <w:t xml:space="preserve"> </w:t>
      </w:r>
      <w:r>
        <w:rPr>
          <w:rFonts w:ascii="Calibri" w:hAnsi="Calibri" w:cs="Calibri"/>
          <w:b/>
          <w:bCs/>
          <w:u w:val="thick"/>
        </w:rPr>
        <w:tab/>
      </w:r>
    </w:p>
    <w:p w14:paraId="76FB8FB5" w14:textId="77777777" w:rsidR="007611BB" w:rsidRDefault="007611BB">
      <w:pPr>
        <w:tabs>
          <w:tab w:val="left" w:pos="4483"/>
        </w:tabs>
        <w:kinsoku w:val="0"/>
        <w:overflowPunct w:val="0"/>
        <w:spacing w:before="51"/>
        <w:ind w:left="118"/>
        <w:rPr>
          <w:rFonts w:ascii="Calibri" w:hAnsi="Calibri" w:cs="Calibri"/>
        </w:rPr>
        <w:sectPr w:rsidR="007611BB">
          <w:type w:val="continuous"/>
          <w:pgSz w:w="12240" w:h="15840"/>
          <w:pgMar w:top="1060" w:right="900" w:bottom="280" w:left="800" w:header="720" w:footer="720" w:gutter="0"/>
          <w:cols w:num="2" w:space="720" w:equalWidth="0">
            <w:col w:w="5100" w:space="260"/>
            <w:col w:w="5180"/>
          </w:cols>
          <w:noEndnote/>
        </w:sectPr>
      </w:pPr>
    </w:p>
    <w:p w14:paraId="2BC50DB6" w14:textId="77777777" w:rsidR="007611BB" w:rsidRDefault="007611BB">
      <w:pPr>
        <w:kinsoku w:val="0"/>
        <w:overflowPunct w:val="0"/>
        <w:spacing w:before="4" w:line="240" w:lineRule="exact"/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9"/>
        <w:gridCol w:w="4789"/>
      </w:tblGrid>
      <w:tr w:rsidR="007611BB" w:rsidRPr="003F45D6" w14:paraId="4B2D7E15" w14:textId="77777777">
        <w:trPr>
          <w:trHeight w:hRule="exact" w:val="33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41ABDBCE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369"/>
            </w:pPr>
            <w:r w:rsidRPr="003F45D6">
              <w:rPr>
                <w:rFonts w:ascii="Calibri" w:hAnsi="Calibri" w:cs="Calibri"/>
                <w:b/>
                <w:bCs/>
              </w:rPr>
              <w:t>Words</w:t>
            </w:r>
            <w:r w:rsidRPr="003F45D6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for</w:t>
            </w:r>
            <w:r w:rsidRPr="003F45D6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the</w:t>
            </w:r>
            <w:r w:rsidRPr="003F45D6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Week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91C3BC2" w14:textId="77777777" w:rsidR="007611BB" w:rsidRPr="003F45D6" w:rsidRDefault="007611BB">
            <w:pPr>
              <w:pStyle w:val="TableParagraph"/>
              <w:kinsoku w:val="0"/>
              <w:overflowPunct w:val="0"/>
              <w:spacing w:line="303" w:lineRule="exact"/>
              <w:ind w:left="258"/>
            </w:pPr>
            <w:r w:rsidRPr="003F45D6">
              <w:rPr>
                <w:rFonts w:ascii="Calibri" w:hAnsi="Calibri" w:cs="Calibri"/>
                <w:b/>
                <w:bCs/>
              </w:rPr>
              <w:t>Place</w:t>
            </w:r>
            <w:r w:rsidRPr="003F45D6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a</w:t>
            </w:r>
            <w:r w:rsidRPr="003F45D6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check</w:t>
            </w:r>
            <w:r w:rsidRPr="003F45D6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spacing w:val="-1"/>
              </w:rPr>
              <w:t>(</w:t>
            </w:r>
            <w:r w:rsidRPr="003F45D6">
              <w:rPr>
                <w:rFonts w:ascii="Symbol" w:hAnsi="Symbol" w:cs="Symbol"/>
                <w:spacing w:val="1"/>
              </w:rPr>
              <w:t></w:t>
            </w:r>
            <w:r w:rsidRPr="003F45D6">
              <w:rPr>
                <w:rFonts w:ascii="Calibri" w:hAnsi="Calibri" w:cs="Calibri"/>
                <w:b/>
                <w:bCs/>
              </w:rPr>
              <w:t>)</w:t>
            </w:r>
            <w:r w:rsidRPr="003F45D6">
              <w:rPr>
                <w:rFonts w:ascii="Calibri" w:hAnsi="Calibri" w:cs="Calibri"/>
                <w:b/>
                <w:bCs/>
                <w:spacing w:val="-2"/>
              </w:rPr>
              <w:t xml:space="preserve"> f</w:t>
            </w:r>
            <w:r w:rsidRPr="003F45D6">
              <w:rPr>
                <w:rFonts w:ascii="Calibri" w:hAnsi="Calibri" w:cs="Calibri"/>
                <w:b/>
                <w:bCs/>
              </w:rPr>
              <w:t>or</w:t>
            </w:r>
            <w:r w:rsidRPr="003F45D6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each</w:t>
            </w:r>
            <w:r w:rsidRPr="003F45D6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correct</w:t>
            </w:r>
            <w:r w:rsidRPr="003F45D6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response</w:t>
            </w:r>
          </w:p>
        </w:tc>
      </w:tr>
      <w:tr w:rsidR="007611BB" w:rsidRPr="003F45D6" w14:paraId="35C21428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AC82B" w14:textId="77777777" w:rsidR="007611BB" w:rsidRPr="003F45D6" w:rsidRDefault="007611BB">
            <w:pPr>
              <w:pStyle w:val="TableParagraph"/>
              <w:kinsoku w:val="0"/>
              <w:overflowPunct w:val="0"/>
              <w:spacing w:line="292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EDD99B" w14:textId="77777777" w:rsidR="007611BB" w:rsidRPr="003F45D6" w:rsidRDefault="007611BB"/>
        </w:tc>
      </w:tr>
      <w:tr w:rsidR="007611BB" w:rsidRPr="003F45D6" w14:paraId="26D0B79F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8C1E51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2.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73F6D3" w14:textId="77777777" w:rsidR="007611BB" w:rsidRPr="003F45D6" w:rsidRDefault="007611BB"/>
        </w:tc>
      </w:tr>
      <w:tr w:rsidR="007611BB" w:rsidRPr="003F45D6" w14:paraId="22DCC886" w14:textId="77777777">
        <w:trPr>
          <w:trHeight w:hRule="exact" w:val="61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2126B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3.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D790DB" w14:textId="77777777" w:rsidR="007611BB" w:rsidRPr="003F45D6" w:rsidRDefault="007611BB"/>
        </w:tc>
      </w:tr>
      <w:tr w:rsidR="007611BB" w:rsidRPr="003F45D6" w14:paraId="6A019335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05818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4.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477933" w14:textId="77777777" w:rsidR="007611BB" w:rsidRPr="003F45D6" w:rsidRDefault="007611BB"/>
        </w:tc>
      </w:tr>
      <w:tr w:rsidR="007611BB" w:rsidRPr="003F45D6" w14:paraId="0281129E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7957D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5.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2C5336" w14:textId="77777777" w:rsidR="007611BB" w:rsidRPr="003F45D6" w:rsidRDefault="007611BB"/>
        </w:tc>
      </w:tr>
      <w:tr w:rsidR="007611BB" w:rsidRPr="003F45D6" w14:paraId="60FCC512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B3DC44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6.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15DE45" w14:textId="77777777" w:rsidR="007611BB" w:rsidRPr="003F45D6" w:rsidRDefault="007611BB"/>
        </w:tc>
      </w:tr>
      <w:tr w:rsidR="007611BB" w:rsidRPr="003F45D6" w14:paraId="33481DE0" w14:textId="77777777">
        <w:trPr>
          <w:trHeight w:hRule="exact" w:val="61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2132B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7.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41F0E" w14:textId="77777777" w:rsidR="007611BB" w:rsidRPr="003F45D6" w:rsidRDefault="007611BB"/>
        </w:tc>
      </w:tr>
      <w:tr w:rsidR="007611BB" w:rsidRPr="003F45D6" w14:paraId="2E171C54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AEE048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8.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DF218D" w14:textId="77777777" w:rsidR="007611BB" w:rsidRPr="003F45D6" w:rsidRDefault="007611BB"/>
        </w:tc>
      </w:tr>
      <w:tr w:rsidR="007611BB" w:rsidRPr="003F45D6" w14:paraId="0E2A9FF2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A690F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9.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143463" w14:textId="77777777" w:rsidR="007611BB" w:rsidRPr="003F45D6" w:rsidRDefault="007611BB"/>
        </w:tc>
      </w:tr>
      <w:tr w:rsidR="007611BB" w:rsidRPr="003F45D6" w14:paraId="718FCF78" w14:textId="77777777">
        <w:trPr>
          <w:trHeight w:hRule="exact" w:val="61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46C28F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10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A2B1E6" w14:textId="77777777" w:rsidR="007611BB" w:rsidRPr="003F45D6" w:rsidRDefault="007611BB"/>
        </w:tc>
      </w:tr>
      <w:tr w:rsidR="007611BB" w:rsidRPr="003F45D6" w14:paraId="57CA2409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1725CE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11.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122960" w14:textId="77777777" w:rsidR="007611BB" w:rsidRPr="003F45D6" w:rsidRDefault="007611BB"/>
        </w:tc>
      </w:tr>
      <w:tr w:rsidR="007611BB" w:rsidRPr="003F45D6" w14:paraId="3B899276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D55726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12.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7CF32C" w14:textId="77777777" w:rsidR="007611BB" w:rsidRPr="003F45D6" w:rsidRDefault="007611BB"/>
        </w:tc>
      </w:tr>
      <w:tr w:rsidR="007611BB" w:rsidRPr="003F45D6" w14:paraId="58C2562F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C4960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13.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BCE5A2" w14:textId="77777777" w:rsidR="007611BB" w:rsidRPr="003F45D6" w:rsidRDefault="007611BB"/>
        </w:tc>
      </w:tr>
      <w:tr w:rsidR="007611BB" w:rsidRPr="003F45D6" w14:paraId="4890E839" w14:textId="77777777">
        <w:trPr>
          <w:trHeight w:hRule="exact" w:val="61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713D3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14.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462F49" w14:textId="77777777" w:rsidR="007611BB" w:rsidRPr="003F45D6" w:rsidRDefault="007611BB"/>
        </w:tc>
      </w:tr>
      <w:tr w:rsidR="007611BB" w:rsidRPr="003F45D6" w14:paraId="0EFEDBF4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29B15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15.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854042" w14:textId="77777777" w:rsidR="007611BB" w:rsidRPr="003F45D6" w:rsidRDefault="007611BB"/>
        </w:tc>
      </w:tr>
      <w:tr w:rsidR="007611BB" w:rsidRPr="003F45D6" w14:paraId="03F8DD09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48C70D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16.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092C65" w14:textId="77777777" w:rsidR="007611BB" w:rsidRPr="003F45D6" w:rsidRDefault="007611BB"/>
        </w:tc>
      </w:tr>
      <w:tr w:rsidR="007611BB" w:rsidRPr="003F45D6" w14:paraId="69E55BFD" w14:textId="77777777">
        <w:trPr>
          <w:trHeight w:hRule="exact" w:val="61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445A8A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17.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5249C8" w14:textId="77777777" w:rsidR="007611BB" w:rsidRPr="003F45D6" w:rsidRDefault="007611BB"/>
        </w:tc>
      </w:tr>
      <w:tr w:rsidR="007611BB" w:rsidRPr="003F45D6" w14:paraId="6B92F53F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06ED0D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18.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C0D407" w14:textId="77777777" w:rsidR="007611BB" w:rsidRPr="003F45D6" w:rsidRDefault="007611BB"/>
        </w:tc>
      </w:tr>
      <w:tr w:rsidR="007611BB" w:rsidRPr="003F45D6" w14:paraId="5C2AACDC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D7508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19.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38E80B" w14:textId="77777777" w:rsidR="007611BB" w:rsidRPr="003F45D6" w:rsidRDefault="007611BB"/>
        </w:tc>
      </w:tr>
      <w:tr w:rsidR="007611BB" w:rsidRPr="003F45D6" w14:paraId="2CA60215" w14:textId="77777777">
        <w:trPr>
          <w:trHeight w:hRule="exact" w:val="616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365CF9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20.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99A042" w14:textId="77777777" w:rsidR="007611BB" w:rsidRPr="003F45D6" w:rsidRDefault="007611BB"/>
        </w:tc>
      </w:tr>
    </w:tbl>
    <w:p w14:paraId="77AAAE13" w14:textId="77777777" w:rsidR="007611BB" w:rsidRDefault="007611BB">
      <w:pPr>
        <w:sectPr w:rsidR="007611BB">
          <w:type w:val="continuous"/>
          <w:pgSz w:w="12240" w:h="15840"/>
          <w:pgMar w:top="1060" w:right="900" w:bottom="280" w:left="800" w:header="720" w:footer="720" w:gutter="0"/>
          <w:cols w:space="720" w:equalWidth="0">
            <w:col w:w="10540"/>
          </w:cols>
          <w:noEndnote/>
        </w:sectPr>
      </w:pPr>
    </w:p>
    <w:p w14:paraId="69E515EC" w14:textId="77777777" w:rsidR="007611BB" w:rsidRDefault="007611BB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1486E4D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06BBDE" w14:textId="77777777" w:rsidR="007611BB" w:rsidRPr="00887844" w:rsidRDefault="00643126">
      <w:pPr>
        <w:kinsoku w:val="0"/>
        <w:overflowPunct w:val="0"/>
        <w:spacing w:before="43"/>
        <w:ind w:left="2259"/>
        <w:rPr>
          <w:rFonts w:ascii="Calibri" w:hAnsi="Calibri" w:cs="Calibri"/>
          <w:sz w:val="28"/>
          <w:szCs w:val="28"/>
          <w:lang w:val="es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89" behindDoc="1" locked="0" layoutInCell="0" allowOverlap="1" wp14:anchorId="566DFEE1" wp14:editId="675CBF13">
                <wp:simplePos x="0" y="0"/>
                <wp:positionH relativeFrom="page">
                  <wp:posOffset>583565</wp:posOffset>
                </wp:positionH>
                <wp:positionV relativeFrom="paragraph">
                  <wp:posOffset>-140335</wp:posOffset>
                </wp:positionV>
                <wp:extent cx="673100" cy="546100"/>
                <wp:effectExtent l="0" t="0" r="0" b="0"/>
                <wp:wrapNone/>
                <wp:docPr id="97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2A3DE" w14:textId="6698FE04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60" w:lineRule="atLeast"/>
                            </w:pPr>
                          </w:p>
                          <w:p w14:paraId="4D356B24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DFEE1" id="Rectangle 1120" o:spid="_x0000_s1622" style="position:absolute;left:0;text-align:left;margin-left:45.95pt;margin-top:-11.05pt;width:53pt;height:43pt;z-index:-251660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" o:allowincell="f" filled="f" stroked="f">
                <v:textbox inset="0,0,0,0">
                  <w:txbxContent>
                    <w:p w14:paraId="7262A3DE" w14:textId="6698FE04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860" w:lineRule="atLeast"/>
                      </w:pPr>
                    </w:p>
                    <w:p w14:paraId="4D356B24" w14:textId="77777777" w:rsidR="00BC0717" w:rsidRDefault="00BC071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90" behindDoc="1" locked="0" layoutInCell="0" allowOverlap="1" wp14:anchorId="7AFF91B2" wp14:editId="6C1B221A">
                <wp:simplePos x="0" y="0"/>
                <wp:positionH relativeFrom="page">
                  <wp:posOffset>6425565</wp:posOffset>
                </wp:positionH>
                <wp:positionV relativeFrom="paragraph">
                  <wp:posOffset>-140335</wp:posOffset>
                </wp:positionV>
                <wp:extent cx="698500" cy="571500"/>
                <wp:effectExtent l="0" t="0" r="0" b="0"/>
                <wp:wrapNone/>
                <wp:docPr id="96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27F6C" w14:textId="4504DCD7" w:rsidR="00BC0717" w:rsidRDefault="00BC071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00" w:lineRule="atLeast"/>
                            </w:pPr>
                          </w:p>
                          <w:p w14:paraId="0E2F19A5" w14:textId="77777777" w:rsidR="00BC0717" w:rsidRDefault="00BC071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F91B2" id="Rectangle 1121" o:spid="_x0000_s1623" style="position:absolute;left:0;text-align:left;margin-left:505.95pt;margin-top:-11.05pt;width:55pt;height:45pt;z-index:-251660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" o:allowincell="f" filled="f" stroked="f">
                <v:textbox inset="0,0,0,0">
                  <w:txbxContent>
                    <w:p w14:paraId="0B927F6C" w14:textId="4504DCD7" w:rsidR="00BC0717" w:rsidRDefault="00BC0717">
                      <w:pPr>
                        <w:widowControl/>
                        <w:autoSpaceDE/>
                        <w:autoSpaceDN/>
                        <w:adjustRightInd/>
                        <w:spacing w:line="900" w:lineRule="atLeast"/>
                      </w:pPr>
                    </w:p>
                    <w:p w14:paraId="0E2F19A5" w14:textId="77777777" w:rsidR="00BC0717" w:rsidRDefault="00BC0717"/>
                  </w:txbxContent>
                </v:textbox>
                <w10:wrap anchorx="page"/>
              </v:rect>
            </w:pict>
          </mc:Fallback>
        </mc:AlternateConten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Hoja</w:t>
      </w:r>
      <w:r w:rsidR="007611BB" w:rsidRPr="00887844">
        <w:rPr>
          <w:rFonts w:ascii="Calibri" w:hAnsi="Calibri" w:cs="Calibri"/>
          <w:b/>
          <w:bCs/>
          <w:spacing w:val="-9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de</w:t>
      </w:r>
      <w:r w:rsidR="007611BB" w:rsidRPr="00887844">
        <w:rPr>
          <w:rFonts w:ascii="Calibri" w:hAnsi="Calibri" w:cs="Calibri"/>
          <w:b/>
          <w:bCs/>
          <w:spacing w:val="-8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S</w:t>
      </w:r>
      <w:r w:rsidR="007611BB" w:rsidRPr="00887844">
        <w:rPr>
          <w:rFonts w:ascii="Calibri" w:hAnsi="Calibri" w:cs="Calibri"/>
          <w:b/>
          <w:bCs/>
          <w:spacing w:val="1"/>
          <w:sz w:val="28"/>
          <w:szCs w:val="28"/>
          <w:lang w:val="es-US"/>
        </w:rPr>
        <w:t>e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gu</w:t>
      </w:r>
      <w:r w:rsidR="007611BB" w:rsidRPr="00887844">
        <w:rPr>
          <w:rFonts w:ascii="Calibri" w:hAnsi="Calibri" w:cs="Calibri"/>
          <w:b/>
          <w:bCs/>
          <w:spacing w:val="-1"/>
          <w:sz w:val="28"/>
          <w:szCs w:val="28"/>
          <w:lang w:val="es-US"/>
        </w:rPr>
        <w:t>i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m</w:t>
      </w:r>
      <w:r w:rsidR="007611BB" w:rsidRPr="00887844">
        <w:rPr>
          <w:rFonts w:ascii="Calibri" w:hAnsi="Calibri" w:cs="Calibri"/>
          <w:b/>
          <w:bCs/>
          <w:spacing w:val="1"/>
          <w:sz w:val="28"/>
          <w:szCs w:val="28"/>
          <w:lang w:val="es-US"/>
        </w:rPr>
        <w:t>i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ento</w:t>
      </w:r>
      <w:r w:rsidR="007611BB" w:rsidRPr="00887844">
        <w:rPr>
          <w:rFonts w:ascii="Calibri" w:hAnsi="Calibri" w:cs="Calibri"/>
          <w:b/>
          <w:bCs/>
          <w:spacing w:val="-8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en</w:t>
      </w:r>
      <w:r w:rsidR="007611BB" w:rsidRPr="00887844">
        <w:rPr>
          <w:rFonts w:ascii="Calibri" w:hAnsi="Calibri" w:cs="Calibri"/>
          <w:b/>
          <w:bCs/>
          <w:spacing w:val="-9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Palabras</w:t>
      </w:r>
      <w:r w:rsidR="007611BB" w:rsidRPr="00887844">
        <w:rPr>
          <w:rFonts w:ascii="Calibri" w:hAnsi="Calibri" w:cs="Calibri"/>
          <w:b/>
          <w:bCs/>
          <w:spacing w:val="-8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de</w:t>
      </w:r>
      <w:r w:rsidR="007611BB" w:rsidRPr="00887844">
        <w:rPr>
          <w:rFonts w:ascii="Calibri" w:hAnsi="Calibri" w:cs="Calibri"/>
          <w:b/>
          <w:bCs/>
          <w:spacing w:val="-9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Alta</w:t>
      </w:r>
      <w:r w:rsidR="007611BB" w:rsidRPr="00887844">
        <w:rPr>
          <w:rFonts w:ascii="Calibri" w:hAnsi="Calibri" w:cs="Calibri"/>
          <w:b/>
          <w:bCs/>
          <w:spacing w:val="-7"/>
          <w:sz w:val="28"/>
          <w:szCs w:val="28"/>
          <w:lang w:val="es-US"/>
        </w:rPr>
        <w:t xml:space="preserve"> </w:t>
      </w:r>
      <w:r w:rsidR="007611BB" w:rsidRPr="00887844">
        <w:rPr>
          <w:rFonts w:ascii="Calibri" w:hAnsi="Calibri" w:cs="Calibri"/>
          <w:b/>
          <w:bCs/>
          <w:sz w:val="28"/>
          <w:szCs w:val="28"/>
          <w:lang w:val="es-US"/>
        </w:rPr>
        <w:t>Frecuencia</w:t>
      </w:r>
    </w:p>
    <w:p w14:paraId="1B61F55D" w14:textId="77777777" w:rsidR="007611BB" w:rsidRPr="00887844" w:rsidRDefault="007611BB">
      <w:pPr>
        <w:kinsoku w:val="0"/>
        <w:overflowPunct w:val="0"/>
        <w:spacing w:line="200" w:lineRule="exact"/>
        <w:rPr>
          <w:sz w:val="20"/>
          <w:szCs w:val="20"/>
          <w:lang w:val="es-US"/>
        </w:rPr>
      </w:pPr>
    </w:p>
    <w:p w14:paraId="180EAFBA" w14:textId="77777777" w:rsidR="007611BB" w:rsidRPr="00887844" w:rsidRDefault="007611BB">
      <w:pPr>
        <w:kinsoku w:val="0"/>
        <w:overflowPunct w:val="0"/>
        <w:spacing w:before="4" w:line="200" w:lineRule="exact"/>
        <w:rPr>
          <w:sz w:val="20"/>
          <w:szCs w:val="20"/>
          <w:lang w:val="es-US"/>
        </w:rPr>
      </w:pPr>
    </w:p>
    <w:p w14:paraId="06783C3B" w14:textId="77777777" w:rsidR="007611BB" w:rsidRDefault="007611BB">
      <w:pPr>
        <w:tabs>
          <w:tab w:val="left" w:pos="5329"/>
          <w:tab w:val="left" w:pos="9668"/>
        </w:tabs>
        <w:kinsoku w:val="0"/>
        <w:overflowPunct w:val="0"/>
        <w:spacing w:before="51"/>
        <w:ind w:left="640"/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  <w:bCs/>
        </w:rPr>
        <w:t>Nombre</w:t>
      </w:r>
      <w:proofErr w:type="spellEnd"/>
      <w:r>
        <w:rPr>
          <w:rFonts w:ascii="Calibri" w:hAnsi="Calibri" w:cs="Calibri"/>
          <w:b/>
          <w:bCs/>
          <w:spacing w:val="-2"/>
        </w:rPr>
        <w:t xml:space="preserve"> </w:t>
      </w:r>
      <w:r>
        <w:rPr>
          <w:rFonts w:ascii="Calibri" w:hAnsi="Calibri" w:cs="Calibri"/>
          <w:b/>
          <w:bCs/>
        </w:rPr>
        <w:t>del</w:t>
      </w:r>
      <w:r>
        <w:rPr>
          <w:rFonts w:ascii="Calibri" w:hAnsi="Calibri" w:cs="Calibri"/>
          <w:b/>
          <w:bCs/>
          <w:spacing w:val="-2"/>
        </w:rPr>
        <w:t xml:space="preserve"> </w:t>
      </w:r>
      <w:r>
        <w:rPr>
          <w:rFonts w:ascii="Calibri" w:hAnsi="Calibri" w:cs="Calibri"/>
          <w:b/>
          <w:bCs/>
        </w:rPr>
        <w:t>Estu</w:t>
      </w:r>
      <w:r>
        <w:rPr>
          <w:rFonts w:ascii="Calibri" w:hAnsi="Calibri" w:cs="Calibri"/>
          <w:b/>
          <w:bCs/>
          <w:spacing w:val="-1"/>
        </w:rPr>
        <w:t>d</w:t>
      </w:r>
      <w:r>
        <w:rPr>
          <w:rFonts w:ascii="Calibri" w:hAnsi="Calibri" w:cs="Calibri"/>
          <w:b/>
          <w:bCs/>
        </w:rPr>
        <w:t>ian</w:t>
      </w:r>
      <w:r>
        <w:rPr>
          <w:rFonts w:ascii="Calibri" w:hAnsi="Calibri" w:cs="Calibri"/>
          <w:b/>
          <w:bCs/>
          <w:spacing w:val="-1"/>
        </w:rPr>
        <w:t>t</w:t>
      </w:r>
      <w:r>
        <w:rPr>
          <w:rFonts w:ascii="Calibri" w:hAnsi="Calibri" w:cs="Calibri"/>
          <w:b/>
          <w:bCs/>
        </w:rPr>
        <w:t>e:</w:t>
      </w:r>
      <w:r>
        <w:rPr>
          <w:rFonts w:ascii="Calibri" w:hAnsi="Calibri" w:cs="Calibri"/>
          <w:b/>
          <w:bCs/>
          <w:u w:val="thick"/>
        </w:rPr>
        <w:tab/>
      </w:r>
      <w:proofErr w:type="spellStart"/>
      <w:r>
        <w:rPr>
          <w:rFonts w:ascii="Calibri" w:hAnsi="Calibri" w:cs="Calibri"/>
          <w:b/>
          <w:bCs/>
        </w:rPr>
        <w:t>Fecha</w:t>
      </w:r>
      <w:proofErr w:type="spellEnd"/>
      <w:r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  <w:spacing w:val="-1"/>
        </w:rPr>
        <w:t xml:space="preserve"> </w:t>
      </w:r>
      <w:r>
        <w:rPr>
          <w:rFonts w:ascii="Calibri" w:hAnsi="Calibri" w:cs="Calibri"/>
          <w:b/>
          <w:bCs/>
          <w:u w:val="thick"/>
        </w:rPr>
        <w:t xml:space="preserve"> </w:t>
      </w:r>
      <w:r>
        <w:rPr>
          <w:rFonts w:ascii="Calibri" w:hAnsi="Calibri" w:cs="Calibri"/>
          <w:b/>
          <w:bCs/>
          <w:u w:val="thick"/>
        </w:rPr>
        <w:tab/>
      </w:r>
    </w:p>
    <w:p w14:paraId="4DAB45C0" w14:textId="77777777" w:rsidR="007611BB" w:rsidRDefault="007611BB">
      <w:pPr>
        <w:kinsoku w:val="0"/>
        <w:overflowPunct w:val="0"/>
        <w:spacing w:before="4" w:line="240" w:lineRule="exact"/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9"/>
        <w:gridCol w:w="4789"/>
      </w:tblGrid>
      <w:tr w:rsidR="007611BB" w:rsidRPr="003F45D6" w14:paraId="10B2AD24" w14:textId="77777777">
        <w:trPr>
          <w:trHeight w:hRule="exact" w:val="922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3E9FB7EF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1260"/>
            </w:pPr>
            <w:r w:rsidRPr="003F45D6">
              <w:rPr>
                <w:rFonts w:ascii="Calibri" w:hAnsi="Calibri" w:cs="Calibri"/>
                <w:b/>
                <w:bCs/>
              </w:rPr>
              <w:t>Palabras</w:t>
            </w:r>
            <w:r w:rsidRPr="003F45D6">
              <w:rPr>
                <w:rFonts w:ascii="Calibri" w:hAnsi="Calibri" w:cs="Calibri"/>
                <w:b/>
                <w:bCs/>
                <w:spacing w:val="-6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spacing w:val="-1"/>
              </w:rPr>
              <w:t>d</w:t>
            </w:r>
            <w:r w:rsidRPr="003F45D6">
              <w:rPr>
                <w:rFonts w:ascii="Calibri" w:hAnsi="Calibri" w:cs="Calibri"/>
                <w:b/>
                <w:bCs/>
              </w:rPr>
              <w:t>e</w:t>
            </w:r>
            <w:r w:rsidRPr="003F45D6">
              <w:rPr>
                <w:rFonts w:ascii="Calibri" w:hAnsi="Calibri" w:cs="Calibri"/>
                <w:b/>
                <w:bCs/>
                <w:spacing w:val="-7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la</w:t>
            </w:r>
            <w:r w:rsidRPr="003F45D6">
              <w:rPr>
                <w:rFonts w:ascii="Calibri" w:hAnsi="Calibri" w:cs="Calibri"/>
                <w:b/>
                <w:bCs/>
                <w:spacing w:val="-6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Semana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106015DB" w14:textId="77777777" w:rsidR="007611BB" w:rsidRPr="003F45D6" w:rsidRDefault="007611BB">
            <w:pPr>
              <w:pStyle w:val="TableParagraph"/>
              <w:kinsoku w:val="0"/>
              <w:overflowPunct w:val="0"/>
              <w:spacing w:line="303" w:lineRule="exact"/>
              <w:jc w:val="center"/>
              <w:rPr>
                <w:rFonts w:ascii="Calibri" w:hAnsi="Calibri" w:cs="Calibri"/>
                <w:lang w:val="es-US"/>
              </w:rPr>
            </w:pPr>
            <w:r w:rsidRPr="003F45D6">
              <w:rPr>
                <w:rFonts w:ascii="Calibri" w:hAnsi="Calibri" w:cs="Calibri"/>
                <w:b/>
                <w:bCs/>
                <w:lang w:val="es-US"/>
              </w:rPr>
              <w:t>Pon</w:t>
            </w:r>
            <w:r w:rsidRPr="003F45D6">
              <w:rPr>
                <w:rFonts w:ascii="Calibri" w:hAnsi="Calibri" w:cs="Calibri"/>
                <w:b/>
                <w:bCs/>
                <w:spacing w:val="-4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u</w:t>
            </w:r>
            <w:r w:rsidRPr="003F45D6">
              <w:rPr>
                <w:rFonts w:ascii="Calibri" w:hAnsi="Calibri" w:cs="Calibri"/>
                <w:b/>
                <w:bCs/>
                <w:spacing w:val="-1"/>
                <w:lang w:val="es-US"/>
              </w:rPr>
              <w:t>n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a</w:t>
            </w:r>
            <w:r w:rsidRPr="003F45D6">
              <w:rPr>
                <w:rFonts w:ascii="Calibri" w:hAnsi="Calibri" w:cs="Calibri"/>
                <w:b/>
                <w:bCs/>
                <w:spacing w:val="-3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marca</w:t>
            </w:r>
            <w:r w:rsidRPr="003F45D6">
              <w:rPr>
                <w:rFonts w:ascii="Calibri" w:hAnsi="Calibri" w:cs="Calibri"/>
                <w:b/>
                <w:bCs/>
                <w:spacing w:val="-2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spacing w:val="-1"/>
                <w:lang w:val="es-US"/>
              </w:rPr>
              <w:t>d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e</w:t>
            </w:r>
            <w:r w:rsidRPr="003F45D6">
              <w:rPr>
                <w:rFonts w:ascii="Calibri" w:hAnsi="Calibri" w:cs="Calibri"/>
                <w:b/>
                <w:bCs/>
                <w:spacing w:val="-4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verificación</w:t>
            </w:r>
            <w:r w:rsidRPr="003F45D6">
              <w:rPr>
                <w:rFonts w:ascii="Calibri" w:hAnsi="Calibri" w:cs="Calibri"/>
                <w:b/>
                <w:bCs/>
                <w:spacing w:val="-3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spacing w:val="-2"/>
                <w:lang w:val="es-US"/>
              </w:rPr>
              <w:t>(</w:t>
            </w:r>
            <w:r w:rsidRPr="003F45D6">
              <w:rPr>
                <w:rFonts w:ascii="Symbol" w:hAnsi="Symbol" w:cs="Symbol"/>
                <w:spacing w:val="1"/>
              </w:rPr>
              <w:t>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)</w:t>
            </w:r>
            <w:r w:rsidRPr="003F45D6">
              <w:rPr>
                <w:rFonts w:ascii="Calibri" w:hAnsi="Calibri" w:cs="Calibri"/>
                <w:b/>
                <w:bCs/>
                <w:spacing w:val="-2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en</w:t>
            </w:r>
            <w:r w:rsidRPr="003F45D6">
              <w:rPr>
                <w:rFonts w:ascii="Calibri" w:hAnsi="Calibri" w:cs="Calibri"/>
                <w:b/>
                <w:bCs/>
                <w:spacing w:val="-4"/>
                <w:lang w:val="es-US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  <w:lang w:val="es-US"/>
              </w:rPr>
              <w:t>cada</w:t>
            </w:r>
          </w:p>
          <w:p w14:paraId="513337B7" w14:textId="77777777" w:rsidR="007611BB" w:rsidRPr="003F45D6" w:rsidRDefault="007611BB">
            <w:pPr>
              <w:pStyle w:val="TableParagraph"/>
              <w:kinsoku w:val="0"/>
              <w:overflowPunct w:val="0"/>
              <w:spacing w:before="8" w:line="140" w:lineRule="exact"/>
              <w:rPr>
                <w:sz w:val="14"/>
                <w:szCs w:val="14"/>
                <w:lang w:val="es-US"/>
              </w:rPr>
            </w:pPr>
          </w:p>
          <w:p w14:paraId="34ED5A6C" w14:textId="77777777" w:rsidR="007611BB" w:rsidRPr="003F45D6" w:rsidRDefault="007611BB">
            <w:pPr>
              <w:pStyle w:val="TableParagraph"/>
              <w:kinsoku w:val="0"/>
              <w:overflowPunct w:val="0"/>
              <w:ind w:left="1"/>
              <w:jc w:val="center"/>
            </w:pPr>
            <w:proofErr w:type="spellStart"/>
            <w:r w:rsidRPr="003F45D6">
              <w:rPr>
                <w:rFonts w:ascii="Calibri" w:hAnsi="Calibri" w:cs="Calibri"/>
                <w:b/>
                <w:bCs/>
              </w:rPr>
              <w:t>resp</w:t>
            </w:r>
            <w:r w:rsidRPr="003F45D6">
              <w:rPr>
                <w:rFonts w:ascii="Calibri" w:hAnsi="Calibri" w:cs="Calibri"/>
                <w:b/>
                <w:bCs/>
                <w:spacing w:val="-1"/>
              </w:rPr>
              <w:t>u</w:t>
            </w:r>
            <w:r w:rsidRPr="003F45D6">
              <w:rPr>
                <w:rFonts w:ascii="Calibri" w:hAnsi="Calibri" w:cs="Calibri"/>
                <w:b/>
                <w:bCs/>
              </w:rPr>
              <w:t>esta</w:t>
            </w:r>
            <w:proofErr w:type="spellEnd"/>
            <w:r w:rsidRPr="003F45D6">
              <w:rPr>
                <w:rFonts w:ascii="Calibri" w:hAnsi="Calibri" w:cs="Calibri"/>
                <w:b/>
                <w:bCs/>
                <w:spacing w:val="-8"/>
              </w:rPr>
              <w:t xml:space="preserve"> </w:t>
            </w:r>
            <w:r w:rsidRPr="003F45D6">
              <w:rPr>
                <w:rFonts w:ascii="Calibri" w:hAnsi="Calibri" w:cs="Calibri"/>
                <w:b/>
                <w:bCs/>
              </w:rPr>
              <w:t>correcta</w:t>
            </w:r>
          </w:p>
        </w:tc>
      </w:tr>
      <w:tr w:rsidR="007611BB" w:rsidRPr="003F45D6" w14:paraId="7B087541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A8F1A1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4A8621" w14:textId="77777777" w:rsidR="007611BB" w:rsidRPr="003F45D6" w:rsidRDefault="007611BB"/>
        </w:tc>
      </w:tr>
      <w:tr w:rsidR="007611BB" w:rsidRPr="003F45D6" w14:paraId="6D15003E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873394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2.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D27D12" w14:textId="77777777" w:rsidR="007611BB" w:rsidRPr="003F45D6" w:rsidRDefault="007611BB"/>
        </w:tc>
      </w:tr>
      <w:tr w:rsidR="007611BB" w:rsidRPr="003F45D6" w14:paraId="00791BC5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B72928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3.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B2CD41" w14:textId="77777777" w:rsidR="007611BB" w:rsidRPr="003F45D6" w:rsidRDefault="007611BB"/>
        </w:tc>
      </w:tr>
      <w:tr w:rsidR="007611BB" w:rsidRPr="003F45D6" w14:paraId="5F0487F2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2B1049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4.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C9172" w14:textId="77777777" w:rsidR="007611BB" w:rsidRPr="003F45D6" w:rsidRDefault="007611BB"/>
        </w:tc>
      </w:tr>
      <w:tr w:rsidR="007611BB" w:rsidRPr="003F45D6" w14:paraId="232129EC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E03E5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5.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C42089" w14:textId="77777777" w:rsidR="007611BB" w:rsidRPr="003F45D6" w:rsidRDefault="007611BB"/>
        </w:tc>
      </w:tr>
      <w:tr w:rsidR="007611BB" w:rsidRPr="003F45D6" w14:paraId="4F4F1AA0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5209D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6.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506568" w14:textId="77777777" w:rsidR="007611BB" w:rsidRPr="003F45D6" w:rsidRDefault="007611BB"/>
        </w:tc>
      </w:tr>
      <w:tr w:rsidR="007611BB" w:rsidRPr="003F45D6" w14:paraId="0369067D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BD4FC8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7.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AA7577" w14:textId="77777777" w:rsidR="007611BB" w:rsidRPr="003F45D6" w:rsidRDefault="007611BB"/>
        </w:tc>
      </w:tr>
      <w:tr w:rsidR="007611BB" w:rsidRPr="003F45D6" w14:paraId="689F77C6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2A9BFD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8.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AF1AAE" w14:textId="77777777" w:rsidR="007611BB" w:rsidRPr="003F45D6" w:rsidRDefault="007611BB"/>
        </w:tc>
      </w:tr>
      <w:tr w:rsidR="007611BB" w:rsidRPr="003F45D6" w14:paraId="17A2A1C5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C2DCB7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9.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9A46FF" w14:textId="77777777" w:rsidR="007611BB" w:rsidRPr="003F45D6" w:rsidRDefault="007611BB"/>
        </w:tc>
      </w:tr>
      <w:tr w:rsidR="007611BB" w:rsidRPr="003F45D6" w14:paraId="23AB6745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24C33B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10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627EE7" w14:textId="77777777" w:rsidR="007611BB" w:rsidRPr="003F45D6" w:rsidRDefault="007611BB"/>
        </w:tc>
      </w:tr>
      <w:tr w:rsidR="007611BB" w:rsidRPr="003F45D6" w14:paraId="6116FA9D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A5859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11.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024B7E" w14:textId="77777777" w:rsidR="007611BB" w:rsidRPr="003F45D6" w:rsidRDefault="007611BB"/>
        </w:tc>
      </w:tr>
      <w:tr w:rsidR="007611BB" w:rsidRPr="003F45D6" w14:paraId="02E711F1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99362C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12.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C0075C" w14:textId="77777777" w:rsidR="007611BB" w:rsidRPr="003F45D6" w:rsidRDefault="007611BB"/>
        </w:tc>
      </w:tr>
      <w:tr w:rsidR="007611BB" w:rsidRPr="003F45D6" w14:paraId="67602544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A802E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13.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83FBD0" w14:textId="77777777" w:rsidR="007611BB" w:rsidRPr="003F45D6" w:rsidRDefault="007611BB"/>
        </w:tc>
      </w:tr>
      <w:tr w:rsidR="007611BB" w:rsidRPr="003F45D6" w14:paraId="6EAC70BA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827F36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14.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572ED5" w14:textId="77777777" w:rsidR="007611BB" w:rsidRPr="003F45D6" w:rsidRDefault="007611BB"/>
        </w:tc>
      </w:tr>
      <w:tr w:rsidR="007611BB" w:rsidRPr="003F45D6" w14:paraId="2141470D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6D771E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15.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7FBB4D" w14:textId="77777777" w:rsidR="007611BB" w:rsidRPr="003F45D6" w:rsidRDefault="007611BB"/>
        </w:tc>
      </w:tr>
      <w:tr w:rsidR="007611BB" w:rsidRPr="003F45D6" w14:paraId="00C929D5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4F7B89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16.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43315A" w14:textId="77777777" w:rsidR="007611BB" w:rsidRPr="003F45D6" w:rsidRDefault="007611BB"/>
        </w:tc>
      </w:tr>
      <w:tr w:rsidR="007611BB" w:rsidRPr="003F45D6" w14:paraId="48D351C6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568594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17.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4F5742" w14:textId="77777777" w:rsidR="007611BB" w:rsidRPr="003F45D6" w:rsidRDefault="007611BB"/>
        </w:tc>
      </w:tr>
      <w:tr w:rsidR="007611BB" w:rsidRPr="003F45D6" w14:paraId="29EECCB3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F4E7C0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18.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6BB43F" w14:textId="77777777" w:rsidR="007611BB" w:rsidRPr="003F45D6" w:rsidRDefault="007611BB"/>
        </w:tc>
      </w:tr>
      <w:tr w:rsidR="007611BB" w:rsidRPr="003F45D6" w14:paraId="02E34658" w14:textId="77777777">
        <w:trPr>
          <w:trHeight w:hRule="exact" w:val="557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2FB383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19.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06832E" w14:textId="77777777" w:rsidR="007611BB" w:rsidRPr="003F45D6" w:rsidRDefault="007611BB"/>
        </w:tc>
      </w:tr>
      <w:tr w:rsidR="007611BB" w:rsidRPr="003F45D6" w14:paraId="01278D33" w14:textId="77777777">
        <w:trPr>
          <w:trHeight w:hRule="exact" w:val="558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0E4E25" w14:textId="77777777" w:rsidR="007611BB" w:rsidRPr="003F45D6" w:rsidRDefault="007611BB">
            <w:pPr>
              <w:pStyle w:val="TableParagraph"/>
              <w:kinsoku w:val="0"/>
              <w:overflowPunct w:val="0"/>
              <w:spacing w:line="291" w:lineRule="exact"/>
              <w:ind w:left="92"/>
            </w:pPr>
            <w:r w:rsidRPr="003F45D6">
              <w:rPr>
                <w:rFonts w:ascii="Calibri" w:hAnsi="Calibri" w:cs="Calibri"/>
                <w:spacing w:val="-1"/>
              </w:rPr>
              <w:t>20.</w:t>
            </w:r>
          </w:p>
        </w:tc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D8D9C8" w14:textId="77777777" w:rsidR="007611BB" w:rsidRPr="003F45D6" w:rsidRDefault="007611BB"/>
        </w:tc>
      </w:tr>
    </w:tbl>
    <w:p w14:paraId="6560923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4D5A2F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2D9CD5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A8A81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44D6B0" w14:textId="77777777" w:rsidR="007611BB" w:rsidRDefault="007611BB">
      <w:pPr>
        <w:kinsoku w:val="0"/>
        <w:overflowPunct w:val="0"/>
        <w:spacing w:before="18" w:line="200" w:lineRule="exact"/>
        <w:rPr>
          <w:sz w:val="20"/>
          <w:szCs w:val="20"/>
        </w:rPr>
      </w:pPr>
    </w:p>
    <w:p w14:paraId="70ED0C74" w14:textId="77777777" w:rsidR="007611BB" w:rsidRDefault="007611BB">
      <w:pPr>
        <w:kinsoku w:val="0"/>
        <w:overflowPunct w:val="0"/>
        <w:spacing w:before="55"/>
        <w:ind w:right="53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58</w:t>
      </w:r>
    </w:p>
    <w:p w14:paraId="5103BB45" w14:textId="77777777" w:rsidR="007611BB" w:rsidRDefault="007611BB">
      <w:pPr>
        <w:kinsoku w:val="0"/>
        <w:overflowPunct w:val="0"/>
        <w:spacing w:before="55"/>
        <w:ind w:right="539"/>
        <w:jc w:val="right"/>
        <w:rPr>
          <w:rFonts w:ascii="Calibri" w:hAnsi="Calibri" w:cs="Calibri"/>
          <w:sz w:val="22"/>
          <w:szCs w:val="22"/>
        </w:rPr>
        <w:sectPr w:rsidR="007611BB">
          <w:footerReference w:type="default" r:id="rId98"/>
          <w:pgSz w:w="12240" w:h="15840"/>
          <w:pgMar w:top="440" w:right="900" w:bottom="0" w:left="800" w:header="0" w:footer="0" w:gutter="0"/>
          <w:cols w:space="720"/>
          <w:noEndnote/>
        </w:sectPr>
      </w:pPr>
    </w:p>
    <w:p w14:paraId="17342D1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7B2C231" w14:textId="77777777" w:rsidR="007611BB" w:rsidRDefault="007611BB">
      <w:pPr>
        <w:kinsoku w:val="0"/>
        <w:overflowPunct w:val="0"/>
        <w:spacing w:before="6" w:line="260" w:lineRule="exact"/>
        <w:rPr>
          <w:sz w:val="26"/>
          <w:szCs w:val="26"/>
        </w:rPr>
      </w:pPr>
    </w:p>
    <w:p w14:paraId="2FD0AECA" w14:textId="77777777" w:rsidR="007611BB" w:rsidRDefault="00643126">
      <w:pPr>
        <w:pStyle w:val="Heading4"/>
        <w:kinsoku w:val="0"/>
        <w:overflowPunct w:val="0"/>
        <w:ind w:left="0" w:right="20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74" behindDoc="1" locked="0" layoutInCell="0" allowOverlap="1" wp14:anchorId="4CB2C15D" wp14:editId="67F8365B">
                <wp:simplePos x="0" y="0"/>
                <wp:positionH relativeFrom="page">
                  <wp:posOffset>802005</wp:posOffset>
                </wp:positionH>
                <wp:positionV relativeFrom="paragraph">
                  <wp:posOffset>394335</wp:posOffset>
                </wp:positionV>
                <wp:extent cx="6099175" cy="7193280"/>
                <wp:effectExtent l="0" t="0" r="0" b="0"/>
                <wp:wrapNone/>
                <wp:docPr id="86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7193280"/>
                          <a:chOff x="1263" y="621"/>
                          <a:chExt cx="9605" cy="11328"/>
                        </a:xfrm>
                      </wpg:grpSpPr>
                      <wps:wsp>
                        <wps:cNvPr id="8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1442" y="7774"/>
                            <a:ext cx="924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B6DB1" w14:textId="77777777" w:rsidR="00BC0717" w:rsidRDefault="00BC0717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81B26" wp14:editId="68364C68">
                                    <wp:extent cx="5873115" cy="2016125"/>
                                    <wp:effectExtent l="0" t="0" r="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73115" cy="2016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DBDE18" w14:textId="77777777" w:rsidR="00BC0717" w:rsidRDefault="00BC07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Freeform 1125"/>
                        <wps:cNvSpPr>
                          <a:spLocks/>
                        </wps:cNvSpPr>
                        <wps:spPr bwMode="auto">
                          <a:xfrm>
                            <a:off x="1294" y="637"/>
                            <a:ext cx="20" cy="11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96"/>
                              <a:gd name="T2" fmla="*/ 0 w 20"/>
                              <a:gd name="T3" fmla="*/ 11296 h 1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6">
                                <a:moveTo>
                                  <a:pt x="0" y="0"/>
                                </a:moveTo>
                                <a:lnTo>
                                  <a:pt x="0" y="11296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26"/>
                        <wps:cNvSpPr>
                          <a:spLocks/>
                        </wps:cNvSpPr>
                        <wps:spPr bwMode="auto">
                          <a:xfrm>
                            <a:off x="1279" y="652"/>
                            <a:ext cx="9573" cy="20"/>
                          </a:xfrm>
                          <a:custGeom>
                            <a:avLst/>
                            <a:gdLst>
                              <a:gd name="T0" fmla="*/ 0 w 9573"/>
                              <a:gd name="T1" fmla="*/ 0 h 20"/>
                              <a:gd name="T2" fmla="*/ 9573 w 9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3" h="20">
                                <a:moveTo>
                                  <a:pt x="0" y="0"/>
                                </a:moveTo>
                                <a:lnTo>
                                  <a:pt x="9573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27"/>
                        <wps:cNvSpPr>
                          <a:spLocks/>
                        </wps:cNvSpPr>
                        <wps:spPr bwMode="auto">
                          <a:xfrm>
                            <a:off x="1369" y="734"/>
                            <a:ext cx="9409" cy="20"/>
                          </a:xfrm>
                          <a:custGeom>
                            <a:avLst/>
                            <a:gdLst>
                              <a:gd name="T0" fmla="*/ 0 w 9409"/>
                              <a:gd name="T1" fmla="*/ 0 h 20"/>
                              <a:gd name="T2" fmla="*/ 9408 w 9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09" h="20">
                                <a:moveTo>
                                  <a:pt x="0" y="0"/>
                                </a:moveTo>
                                <a:lnTo>
                                  <a:pt x="9408" y="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28"/>
                        <wps:cNvSpPr>
                          <a:spLocks/>
                        </wps:cNvSpPr>
                        <wps:spPr bwMode="auto">
                          <a:xfrm>
                            <a:off x="10845" y="637"/>
                            <a:ext cx="20" cy="11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96"/>
                              <a:gd name="T2" fmla="*/ 0 w 20"/>
                              <a:gd name="T3" fmla="*/ 11296 h 1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96">
                                <a:moveTo>
                                  <a:pt x="0" y="0"/>
                                </a:moveTo>
                                <a:lnTo>
                                  <a:pt x="0" y="1129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29"/>
                        <wps:cNvSpPr>
                          <a:spLocks/>
                        </wps:cNvSpPr>
                        <wps:spPr bwMode="auto">
                          <a:xfrm>
                            <a:off x="1376" y="742"/>
                            <a:ext cx="20" cy="110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87"/>
                              <a:gd name="T2" fmla="*/ 0 w 20"/>
                              <a:gd name="T3" fmla="*/ 11086 h 1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87">
                                <a:moveTo>
                                  <a:pt x="0" y="0"/>
                                </a:moveTo>
                                <a:lnTo>
                                  <a:pt x="0" y="1108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30"/>
                        <wps:cNvSpPr>
                          <a:spLocks/>
                        </wps:cNvSpPr>
                        <wps:spPr bwMode="auto">
                          <a:xfrm>
                            <a:off x="1279" y="11926"/>
                            <a:ext cx="9573" cy="20"/>
                          </a:xfrm>
                          <a:custGeom>
                            <a:avLst/>
                            <a:gdLst>
                              <a:gd name="T0" fmla="*/ 0 w 9573"/>
                              <a:gd name="T1" fmla="*/ 0 h 20"/>
                              <a:gd name="T2" fmla="*/ 9573 w 9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3" h="20">
                                <a:moveTo>
                                  <a:pt x="0" y="0"/>
                                </a:moveTo>
                                <a:lnTo>
                                  <a:pt x="957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31"/>
                        <wps:cNvSpPr>
                          <a:spLocks/>
                        </wps:cNvSpPr>
                        <wps:spPr bwMode="auto">
                          <a:xfrm>
                            <a:off x="1369" y="11844"/>
                            <a:ext cx="9409" cy="20"/>
                          </a:xfrm>
                          <a:custGeom>
                            <a:avLst/>
                            <a:gdLst>
                              <a:gd name="T0" fmla="*/ 0 w 9409"/>
                              <a:gd name="T1" fmla="*/ 0 h 20"/>
                              <a:gd name="T2" fmla="*/ 9408 w 9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09" h="20">
                                <a:moveTo>
                                  <a:pt x="0" y="0"/>
                                </a:moveTo>
                                <a:lnTo>
                                  <a:pt x="940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32"/>
                        <wps:cNvSpPr>
                          <a:spLocks/>
                        </wps:cNvSpPr>
                        <wps:spPr bwMode="auto">
                          <a:xfrm>
                            <a:off x="10762" y="742"/>
                            <a:ext cx="20" cy="110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87"/>
                              <a:gd name="T2" fmla="*/ 0 w 20"/>
                              <a:gd name="T3" fmla="*/ 11086 h 1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87">
                                <a:moveTo>
                                  <a:pt x="0" y="0"/>
                                </a:moveTo>
                                <a:lnTo>
                                  <a:pt x="0" y="11086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2C15D" id="Group 1123" o:spid="_x0000_s1624" style="position:absolute;left:0;text-align:left;margin-left:63.15pt;margin-top:31.05pt;width:480.25pt;height:566.4pt;z-index:-251658106;mso-position-horizontal-relative:page" coordorigin="1263,621" coordsize="9605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" o:allowincell="f">
                <v:rect id="Rectangle 1124" o:spid="_x0000_s1625" style="position:absolute;left:1442;top:7774;width:9240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5EB6DB1" w14:textId="77777777" w:rsidR="00BC0717" w:rsidRDefault="00BC0717"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F81B26" wp14:editId="68364C68">
                              <wp:extent cx="5873115" cy="2016125"/>
                              <wp:effectExtent l="0" t="0" r="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73115" cy="2016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DBDE18" w14:textId="77777777" w:rsidR="00BC0717" w:rsidRDefault="00BC0717"/>
                    </w:txbxContent>
                  </v:textbox>
                </v:rect>
                <v:shape id="Freeform 1125" o:spid="_x0000_s1626" style="position:absolute;left:1294;top:637;width:20;height:11296;visibility:visible;mso-wrap-style:square;v-text-anchor:top" coordsize="20,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" path="m,l,11296e" filled="f" strokecolor="#92d050" strokeweight=".56442mm">
                  <v:path arrowok="t" o:connecttype="custom" o:connectlocs="0,0;0,11296" o:connectangles="0,0"/>
                </v:shape>
                <v:shape id="Freeform 1126" o:spid="_x0000_s1627" style="position:absolute;left:1279;top:652;width:9573;height:20;visibility:visible;mso-wrap-style:square;v-text-anchor:top" coordsize="95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" path="m,l9573,e" filled="f" strokecolor="#92d050" strokeweight=".56442mm">
                  <v:path arrowok="t" o:connecttype="custom" o:connectlocs="0,0;9573,0" o:connectangles="0,0"/>
                </v:shape>
                <v:shape id="Freeform 1127" o:spid="_x0000_s1628" style="position:absolute;left:1369;top:734;width:9409;height:20;visibility:visible;mso-wrap-style:square;v-text-anchor:top" coordsize="94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" path="m,l9408,e" filled="f" strokecolor="#92d050" strokeweight=".31042mm">
                  <v:path arrowok="t" o:connecttype="custom" o:connectlocs="0,0;9408,0" o:connectangles="0,0"/>
                </v:shape>
                <v:shape id="Freeform 1128" o:spid="_x0000_s1629" style="position:absolute;left:10845;top:637;width:20;height:11296;visibility:visible;mso-wrap-style:square;v-text-anchor:top" coordsize="20,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" path="m,l,11296e" filled="f" strokecolor="#92d050" strokeweight=".82pt">
                  <v:path arrowok="t" o:connecttype="custom" o:connectlocs="0,0;0,11296" o:connectangles="0,0"/>
                </v:shape>
                <v:shape id="Freeform 1129" o:spid="_x0000_s1630" style="position:absolute;left:1376;top:742;width:20;height:11087;visibility:visible;mso-wrap-style:square;v-text-anchor:top" coordsize="2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" path="m,l,11086e" filled="f" strokecolor="#92d050" strokeweight=".28925mm">
                  <v:path arrowok="t" o:connecttype="custom" o:connectlocs="0,0;0,11086" o:connectangles="0,0"/>
                </v:shape>
                <v:shape id="Freeform 1130" o:spid="_x0000_s1631" style="position:absolute;left:1279;top:11926;width:9573;height:20;visibility:visible;mso-wrap-style:square;v-text-anchor:top" coordsize="95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" path="m,l9573,e" filled="f" strokecolor="#92d050" strokeweight=".28925mm">
                  <v:path arrowok="t" o:connecttype="custom" o:connectlocs="0,0;9573,0" o:connectangles="0,0"/>
                </v:shape>
                <v:shape id="Freeform 1131" o:spid="_x0000_s1632" style="position:absolute;left:1369;top:11844;width:9409;height:20;visibility:visible;mso-wrap-style:square;v-text-anchor:top" coordsize="94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" path="m,l9408,e" filled="f" strokecolor="#92d050" strokeweight="1.6pt">
                  <v:path arrowok="t" o:connecttype="custom" o:connectlocs="0,0;9408,0" o:connectangles="0,0"/>
                </v:shape>
                <v:shape id="Freeform 1132" o:spid="_x0000_s1633" style="position:absolute;left:10762;top:742;width:20;height:11087;visibility:visible;mso-wrap-style:square;v-text-anchor:top" coordsize="2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" path="m,l,11086e" filled="f" strokecolor="#92d050" strokeweight="1.6pt">
                  <v:path arrowok="t" o:connecttype="custom" o:connectlocs="0,0;0,11086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English</w:t>
      </w:r>
      <w:r w:rsidR="007611BB">
        <w:rPr>
          <w:color w:val="FF0000"/>
          <w:spacing w:val="-9"/>
        </w:rPr>
        <w:t xml:space="preserve"> </w:t>
      </w:r>
      <w:r w:rsidR="007611BB">
        <w:rPr>
          <w:color w:val="FF0000"/>
        </w:rPr>
        <w:t>Websi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es</w:t>
      </w:r>
      <w:r w:rsidR="007611BB">
        <w:rPr>
          <w:color w:val="FF0000"/>
          <w:spacing w:val="-8"/>
        </w:rPr>
        <w:t xml:space="preserve"> </w:t>
      </w:r>
      <w:r w:rsidR="007611BB">
        <w:rPr>
          <w:color w:val="FF0000"/>
        </w:rPr>
        <w:t>and</w:t>
      </w:r>
      <w:r w:rsidR="007611BB">
        <w:rPr>
          <w:color w:val="FF0000"/>
          <w:spacing w:val="-8"/>
        </w:rPr>
        <w:t xml:space="preserve"> </w:t>
      </w:r>
      <w:r w:rsidR="007611BB">
        <w:rPr>
          <w:color w:val="FF0000"/>
        </w:rPr>
        <w:t>Apps</w:t>
      </w:r>
    </w:p>
    <w:p w14:paraId="73CE3ED1" w14:textId="77777777" w:rsidR="007611BB" w:rsidRDefault="007611BB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14:paraId="4A4CC40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09DE64" w14:textId="77777777" w:rsidR="007611BB" w:rsidRDefault="007611BB">
      <w:pPr>
        <w:pStyle w:val="BodyText"/>
        <w:kinsoku w:val="0"/>
        <w:overflowPunct w:val="0"/>
        <w:ind w:right="610"/>
      </w:pPr>
      <w:r>
        <w:t>Below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w</w:t>
      </w:r>
      <w:r>
        <w:t>ebsites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</w:t>
      </w:r>
      <w:r>
        <w:rPr>
          <w:spacing w:val="-1"/>
        </w:rPr>
        <w:t>r</w:t>
      </w:r>
      <w:r>
        <w:t>ence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resour</w:t>
      </w:r>
      <w:r>
        <w:rPr>
          <w:spacing w:val="2"/>
        </w:rPr>
        <w:t>c</w:t>
      </w:r>
      <w:r>
        <w:t>e.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nce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cli</w:t>
      </w:r>
      <w:r>
        <w:rPr>
          <w:spacing w:val="1"/>
        </w:rPr>
        <w:t>c</w:t>
      </w:r>
      <w:r>
        <w:rPr>
          <w:spacing w:val="-2"/>
        </w:rPr>
        <w:t>k</w:t>
      </w:r>
      <w:r>
        <w:t>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additi</w:t>
      </w:r>
      <w:r>
        <w:rPr>
          <w:spacing w:val="-1"/>
        </w:rPr>
        <w:t>o</w:t>
      </w:r>
      <w:r>
        <w:t>nal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>r</w:t>
      </w:r>
      <w:r>
        <w:t>o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hi</w:t>
      </w:r>
      <w:r>
        <w:rPr>
          <w:spacing w:val="-1"/>
        </w:rPr>
        <w:t>g</w:t>
      </w:r>
      <w:r>
        <w:t>h frequ</w:t>
      </w:r>
      <w:r>
        <w:rPr>
          <w:spacing w:val="1"/>
        </w:rPr>
        <w:t>e</w:t>
      </w:r>
      <w:r>
        <w:t>ncy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t>ords.</w:t>
      </w:r>
    </w:p>
    <w:p w14:paraId="5BA5A0F5" w14:textId="77777777" w:rsidR="007611BB" w:rsidRDefault="007611BB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7C1CAFF1" w14:textId="77777777" w:rsidR="007611BB" w:rsidRDefault="00DE1F7E">
      <w:pPr>
        <w:pStyle w:val="BodyText"/>
        <w:kinsoku w:val="0"/>
        <w:overflowPunct w:val="0"/>
        <w:ind w:left="1443" w:right="1569"/>
        <w:jc w:val="center"/>
        <w:rPr>
          <w:color w:val="000000"/>
        </w:rPr>
      </w:pPr>
      <w:hyperlink r:id="rId100" w:history="1">
        <w:r w:rsidR="007611BB">
          <w:rPr>
            <w:color w:val="0000FF"/>
            <w:u w:val="single"/>
          </w:rPr>
          <w:t>Reading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A-Z</w:t>
        </w:r>
      </w:hyperlink>
    </w:p>
    <w:p w14:paraId="7396A1B1" w14:textId="77777777" w:rsidR="007611BB" w:rsidRDefault="007611BB">
      <w:pPr>
        <w:kinsoku w:val="0"/>
        <w:overflowPunct w:val="0"/>
        <w:spacing w:before="2" w:line="240" w:lineRule="exact"/>
      </w:pPr>
    </w:p>
    <w:p w14:paraId="74C5E7ED" w14:textId="77777777" w:rsidR="007611BB" w:rsidRDefault="00DE1F7E">
      <w:pPr>
        <w:pStyle w:val="BodyText"/>
        <w:kinsoku w:val="0"/>
        <w:overflowPunct w:val="0"/>
        <w:spacing w:before="51"/>
        <w:ind w:left="0" w:right="128"/>
        <w:jc w:val="center"/>
        <w:rPr>
          <w:color w:val="000000"/>
        </w:rPr>
      </w:pPr>
      <w:hyperlink r:id="rId101" w:history="1">
        <w:r w:rsidR="007611BB">
          <w:rPr>
            <w:color w:val="0000FF"/>
            <w:u w:val="single"/>
          </w:rPr>
          <w:t>The</w:t>
        </w:r>
        <w:r w:rsidR="007611BB">
          <w:rPr>
            <w:color w:val="0000FF"/>
            <w:spacing w:val="-2"/>
            <w:u w:val="single"/>
          </w:rPr>
          <w:t xml:space="preserve"> </w:t>
        </w:r>
        <w:r w:rsidR="007611BB">
          <w:rPr>
            <w:color w:val="0000FF"/>
            <w:u w:val="single"/>
          </w:rPr>
          <w:t>School</w:t>
        </w:r>
        <w:r w:rsidR="007611BB">
          <w:rPr>
            <w:color w:val="0000FF"/>
            <w:spacing w:val="-2"/>
            <w:u w:val="single"/>
          </w:rPr>
          <w:t xml:space="preserve"> </w:t>
        </w:r>
        <w:r w:rsidR="007611BB">
          <w:rPr>
            <w:color w:val="0000FF"/>
            <w:u w:val="single"/>
          </w:rPr>
          <w:t>Bell</w:t>
        </w:r>
      </w:hyperlink>
    </w:p>
    <w:p w14:paraId="675F6D33" w14:textId="77777777" w:rsidR="007611BB" w:rsidRDefault="007611BB">
      <w:pPr>
        <w:kinsoku w:val="0"/>
        <w:overflowPunct w:val="0"/>
        <w:spacing w:before="1" w:line="240" w:lineRule="exact"/>
      </w:pPr>
    </w:p>
    <w:p w14:paraId="52ED3257" w14:textId="77777777" w:rsidR="007611BB" w:rsidRDefault="00DE1F7E">
      <w:pPr>
        <w:pStyle w:val="BodyText"/>
        <w:kinsoku w:val="0"/>
        <w:overflowPunct w:val="0"/>
        <w:spacing w:before="51"/>
        <w:ind w:left="0" w:right="126"/>
        <w:jc w:val="center"/>
        <w:rPr>
          <w:color w:val="000000"/>
        </w:rPr>
      </w:pPr>
      <w:hyperlink r:id="rId102" w:history="1">
        <w:r w:rsidR="007611BB">
          <w:rPr>
            <w:color w:val="0000FF"/>
            <w:u w:val="single"/>
          </w:rPr>
          <w:t>Reading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spacing w:val="-1"/>
            <w:u w:val="single"/>
          </w:rPr>
          <w:t>T</w:t>
        </w:r>
        <w:r w:rsidR="007611BB">
          <w:rPr>
            <w:color w:val="0000FF"/>
            <w:u w:val="single"/>
          </w:rPr>
          <w:t>utors</w:t>
        </w:r>
      </w:hyperlink>
    </w:p>
    <w:p w14:paraId="70B11443" w14:textId="77777777" w:rsidR="007611BB" w:rsidRDefault="007611BB">
      <w:pPr>
        <w:kinsoku w:val="0"/>
        <w:overflowPunct w:val="0"/>
        <w:spacing w:before="1" w:line="240" w:lineRule="exact"/>
      </w:pPr>
    </w:p>
    <w:p w14:paraId="54633451" w14:textId="77777777" w:rsidR="007611BB" w:rsidRDefault="00DE1F7E">
      <w:pPr>
        <w:pStyle w:val="BodyText"/>
        <w:kinsoku w:val="0"/>
        <w:overflowPunct w:val="0"/>
        <w:spacing w:before="51"/>
        <w:ind w:left="0" w:right="126"/>
        <w:jc w:val="center"/>
        <w:rPr>
          <w:color w:val="000000"/>
        </w:rPr>
      </w:pPr>
      <w:hyperlink r:id="rId103" w:history="1">
        <w:r w:rsidR="007611BB">
          <w:rPr>
            <w:color w:val="0000FF"/>
            <w:u w:val="single"/>
          </w:rPr>
          <w:t>Apples</w:t>
        </w:r>
        <w:r w:rsidR="007611BB">
          <w:rPr>
            <w:color w:val="0000FF"/>
            <w:spacing w:val="-5"/>
            <w:u w:val="single"/>
          </w:rPr>
          <w:t xml:space="preserve"> </w:t>
        </w:r>
        <w:r w:rsidR="007611BB">
          <w:rPr>
            <w:color w:val="0000FF"/>
            <w:u w:val="single"/>
          </w:rPr>
          <w:t>f</w:t>
        </w:r>
        <w:r w:rsidR="007611BB">
          <w:rPr>
            <w:color w:val="0000FF"/>
            <w:spacing w:val="-2"/>
            <w:u w:val="single"/>
          </w:rPr>
          <w:t>o</w:t>
        </w:r>
        <w:r w:rsidR="007611BB">
          <w:rPr>
            <w:color w:val="0000FF"/>
            <w:u w:val="single"/>
          </w:rPr>
          <w:t>r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the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Teach</w:t>
        </w:r>
        <w:r w:rsidR="007611BB">
          <w:rPr>
            <w:color w:val="0000FF"/>
            <w:spacing w:val="-1"/>
            <w:u w:val="single"/>
          </w:rPr>
          <w:t>e</w:t>
        </w:r>
        <w:r w:rsidR="007611BB">
          <w:rPr>
            <w:color w:val="0000FF"/>
            <w:u w:val="single"/>
          </w:rPr>
          <w:t>r</w:t>
        </w:r>
      </w:hyperlink>
    </w:p>
    <w:p w14:paraId="7CDAE981" w14:textId="77777777" w:rsidR="007611BB" w:rsidRDefault="007611BB">
      <w:pPr>
        <w:kinsoku w:val="0"/>
        <w:overflowPunct w:val="0"/>
        <w:spacing w:before="1" w:line="240" w:lineRule="exact"/>
      </w:pPr>
    </w:p>
    <w:p w14:paraId="753CF125" w14:textId="77777777" w:rsidR="007611BB" w:rsidRDefault="00DE1F7E">
      <w:pPr>
        <w:pStyle w:val="BodyText"/>
        <w:kinsoku w:val="0"/>
        <w:overflowPunct w:val="0"/>
        <w:spacing w:before="51"/>
        <w:ind w:left="0" w:right="128"/>
        <w:jc w:val="center"/>
        <w:rPr>
          <w:color w:val="000000"/>
        </w:rPr>
      </w:pPr>
      <w:hyperlink r:id="rId104" w:history="1">
        <w:r w:rsidR="007611BB">
          <w:rPr>
            <w:color w:val="0000FF"/>
            <w:u w:val="single"/>
          </w:rPr>
          <w:t>Read</w:t>
        </w:r>
        <w:r w:rsidR="007611BB">
          <w:rPr>
            <w:color w:val="0000FF"/>
            <w:spacing w:val="-5"/>
            <w:u w:val="single"/>
          </w:rPr>
          <w:t xml:space="preserve"> </w:t>
        </w:r>
        <w:r w:rsidR="007611BB">
          <w:rPr>
            <w:color w:val="0000FF"/>
            <w:u w:val="single"/>
          </w:rPr>
          <w:t>Wri</w:t>
        </w:r>
        <w:r w:rsidR="007611BB">
          <w:rPr>
            <w:color w:val="0000FF"/>
            <w:spacing w:val="-1"/>
            <w:u w:val="single"/>
          </w:rPr>
          <w:t>t</w:t>
        </w:r>
        <w:r w:rsidR="007611BB">
          <w:rPr>
            <w:color w:val="0000FF"/>
            <w:u w:val="single"/>
          </w:rPr>
          <w:t>e</w:t>
        </w:r>
        <w:r w:rsidR="007611BB">
          <w:rPr>
            <w:color w:val="0000FF"/>
            <w:spacing w:val="-6"/>
            <w:u w:val="single"/>
          </w:rPr>
          <w:t xml:space="preserve"> </w:t>
        </w:r>
        <w:r w:rsidR="007611BB">
          <w:rPr>
            <w:color w:val="0000FF"/>
            <w:u w:val="single"/>
          </w:rPr>
          <w:t>Think</w:t>
        </w:r>
      </w:hyperlink>
    </w:p>
    <w:p w14:paraId="3DFC1F3D" w14:textId="77777777" w:rsidR="007611BB" w:rsidRDefault="007611BB">
      <w:pPr>
        <w:kinsoku w:val="0"/>
        <w:overflowPunct w:val="0"/>
        <w:spacing w:before="2" w:line="240" w:lineRule="exact"/>
      </w:pPr>
    </w:p>
    <w:p w14:paraId="0C473850" w14:textId="77777777" w:rsidR="007611BB" w:rsidRDefault="00DE1F7E">
      <w:pPr>
        <w:pStyle w:val="BodyText"/>
        <w:kinsoku w:val="0"/>
        <w:overflowPunct w:val="0"/>
        <w:spacing w:before="51"/>
        <w:ind w:left="0" w:right="127"/>
        <w:jc w:val="center"/>
        <w:rPr>
          <w:color w:val="000000"/>
        </w:rPr>
      </w:pPr>
      <w:hyperlink r:id="rId105" w:history="1">
        <w:r w:rsidR="007611BB">
          <w:rPr>
            <w:color w:val="0000FF"/>
            <w:u w:val="single"/>
          </w:rPr>
          <w:t>Pinterest</w:t>
        </w:r>
      </w:hyperlink>
    </w:p>
    <w:p w14:paraId="2347FDAD" w14:textId="77777777" w:rsidR="007611BB" w:rsidRDefault="007611BB">
      <w:pPr>
        <w:kinsoku w:val="0"/>
        <w:overflowPunct w:val="0"/>
        <w:spacing w:before="1" w:line="240" w:lineRule="exact"/>
      </w:pPr>
    </w:p>
    <w:p w14:paraId="1BDB9A8F" w14:textId="77777777" w:rsidR="007611BB" w:rsidRDefault="00DE1F7E">
      <w:pPr>
        <w:pStyle w:val="BodyText"/>
        <w:kinsoku w:val="0"/>
        <w:overflowPunct w:val="0"/>
        <w:spacing w:before="51"/>
        <w:ind w:left="3898" w:right="4025"/>
        <w:jc w:val="center"/>
        <w:rPr>
          <w:color w:val="000000"/>
        </w:rPr>
      </w:pPr>
      <w:hyperlink r:id="rId106" w:history="1">
        <w:r w:rsidR="007611BB">
          <w:rPr>
            <w:color w:val="0000FF"/>
            <w:u w:val="single"/>
          </w:rPr>
          <w:t>Scholastic</w:t>
        </w:r>
      </w:hyperlink>
    </w:p>
    <w:p w14:paraId="52C52914" w14:textId="77777777" w:rsidR="007611BB" w:rsidRDefault="007611BB">
      <w:pPr>
        <w:kinsoku w:val="0"/>
        <w:overflowPunct w:val="0"/>
        <w:spacing w:before="1" w:line="240" w:lineRule="exact"/>
      </w:pPr>
    </w:p>
    <w:p w14:paraId="70C5C8E4" w14:textId="03F765B1" w:rsidR="007611BB" w:rsidRDefault="00DE1F7E">
      <w:pPr>
        <w:pStyle w:val="BodyText"/>
        <w:kinsoku w:val="0"/>
        <w:overflowPunct w:val="0"/>
        <w:spacing w:before="51"/>
        <w:ind w:left="0" w:right="126"/>
        <w:jc w:val="center"/>
        <w:rPr>
          <w:color w:val="000000"/>
        </w:rPr>
      </w:pPr>
      <w:hyperlink r:id="rId107" w:history="1">
        <w:r w:rsidR="007611BB">
          <w:rPr>
            <w:color w:val="0000FF"/>
            <w:u w:val="single"/>
          </w:rPr>
          <w:t xml:space="preserve"> </w:t>
        </w:r>
        <w:proofErr w:type="gramStart"/>
        <w:r w:rsidR="007611BB">
          <w:rPr>
            <w:color w:val="0000FF"/>
            <w:u w:val="single"/>
          </w:rPr>
          <w:t>Carl’s  Corn</w:t>
        </w:r>
        <w:r w:rsidR="007611BB">
          <w:rPr>
            <w:color w:val="0000FF"/>
            <w:spacing w:val="-1"/>
            <w:u w:val="single"/>
          </w:rPr>
          <w:t>e</w:t>
        </w:r>
        <w:r w:rsidR="007611BB">
          <w:rPr>
            <w:color w:val="0000FF"/>
            <w:u w:val="single"/>
          </w:rPr>
          <w:t>r</w:t>
        </w:r>
        <w:proofErr w:type="gramEnd"/>
        <w:r w:rsidR="007611BB">
          <w:rPr>
            <w:color w:val="0000FF"/>
            <w:u w:val="single"/>
          </w:rPr>
          <w:t xml:space="preserve"> </w:t>
        </w:r>
      </w:hyperlink>
    </w:p>
    <w:p w14:paraId="6EB8D0DB" w14:textId="77777777" w:rsidR="007611BB" w:rsidRDefault="007611BB">
      <w:pPr>
        <w:kinsoku w:val="0"/>
        <w:overflowPunct w:val="0"/>
        <w:spacing w:before="2" w:line="240" w:lineRule="exact"/>
      </w:pPr>
    </w:p>
    <w:p w14:paraId="43314F7B" w14:textId="77777777" w:rsidR="007611BB" w:rsidRDefault="00DE1F7E">
      <w:pPr>
        <w:pStyle w:val="BodyText"/>
        <w:kinsoku w:val="0"/>
        <w:overflowPunct w:val="0"/>
        <w:spacing w:before="51"/>
        <w:ind w:left="3639" w:right="3769"/>
        <w:jc w:val="center"/>
        <w:rPr>
          <w:color w:val="000000"/>
        </w:rPr>
      </w:pPr>
      <w:hyperlink r:id="rId108" w:history="1">
        <w:r w:rsidR="007611BB">
          <w:rPr>
            <w:color w:val="0000FF"/>
            <w:u w:val="single"/>
          </w:rPr>
          <w:t>Canton</w:t>
        </w:r>
        <w:r w:rsidR="007611BB">
          <w:rPr>
            <w:color w:val="0000FF"/>
            <w:spacing w:val="-1"/>
            <w:u w:val="single"/>
          </w:rPr>
          <w:t xml:space="preserve"> </w:t>
        </w:r>
        <w:r w:rsidR="007611BB">
          <w:rPr>
            <w:color w:val="0000FF"/>
            <w:u w:val="single"/>
          </w:rPr>
          <w:t>Scho</w:t>
        </w:r>
        <w:r w:rsidR="007611BB">
          <w:rPr>
            <w:color w:val="0000FF"/>
            <w:spacing w:val="-2"/>
            <w:u w:val="single"/>
          </w:rPr>
          <w:t>o</w:t>
        </w:r>
        <w:r w:rsidR="007611BB">
          <w:rPr>
            <w:color w:val="0000FF"/>
            <w:u w:val="single"/>
          </w:rPr>
          <w:t>ls</w:t>
        </w:r>
      </w:hyperlink>
    </w:p>
    <w:p w14:paraId="55C2E724" w14:textId="77777777" w:rsidR="007611BB" w:rsidRDefault="007611BB">
      <w:pPr>
        <w:kinsoku w:val="0"/>
        <w:overflowPunct w:val="0"/>
        <w:spacing w:before="2" w:line="240" w:lineRule="exact"/>
      </w:pPr>
    </w:p>
    <w:p w14:paraId="312A3888" w14:textId="77777777" w:rsidR="007611BB" w:rsidRDefault="00DE1F7E">
      <w:pPr>
        <w:pStyle w:val="BodyText"/>
        <w:kinsoku w:val="0"/>
        <w:overflowPunct w:val="0"/>
        <w:spacing w:before="51"/>
        <w:ind w:left="0" w:right="126"/>
        <w:jc w:val="center"/>
        <w:rPr>
          <w:color w:val="000000"/>
        </w:rPr>
      </w:pPr>
      <w:hyperlink r:id="rId109" w:history="1">
        <w:r w:rsidR="007611BB">
          <w:rPr>
            <w:color w:val="0000FF"/>
            <w:u w:val="single"/>
          </w:rPr>
          <w:t>Reading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Source</w:t>
        </w:r>
      </w:hyperlink>
    </w:p>
    <w:p w14:paraId="3BC774D3" w14:textId="77777777" w:rsidR="007611BB" w:rsidRDefault="007611BB">
      <w:pPr>
        <w:pStyle w:val="BodyText"/>
        <w:kinsoku w:val="0"/>
        <w:overflowPunct w:val="0"/>
        <w:spacing w:before="51"/>
        <w:ind w:left="0" w:right="126"/>
        <w:jc w:val="center"/>
        <w:rPr>
          <w:color w:val="000000"/>
        </w:rPr>
        <w:sectPr w:rsidR="007611BB">
          <w:footerReference w:type="default" r:id="rId110"/>
          <w:pgSz w:w="12240" w:h="15840"/>
          <w:pgMar w:top="640" w:right="1320" w:bottom="840" w:left="1340" w:header="0" w:footer="658" w:gutter="0"/>
          <w:pgNumType w:start="5"/>
          <w:cols w:space="720" w:equalWidth="0">
            <w:col w:w="9580"/>
          </w:cols>
          <w:noEndnote/>
        </w:sectPr>
      </w:pPr>
    </w:p>
    <w:p w14:paraId="6DD99E1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091BCBB" w14:textId="77777777" w:rsidR="007611BB" w:rsidRDefault="007611BB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14:paraId="02022196" w14:textId="77777777" w:rsidR="007611BB" w:rsidRDefault="00643126">
      <w:pPr>
        <w:pStyle w:val="Heading4"/>
        <w:kinsoku w:val="0"/>
        <w:overflowPunct w:val="0"/>
        <w:ind w:left="0" w:right="61"/>
        <w:jc w:val="center"/>
        <w:rPr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91" behindDoc="1" locked="0" layoutInCell="0" allowOverlap="1" wp14:anchorId="1BEB8C8D" wp14:editId="384A2517">
                <wp:simplePos x="0" y="0"/>
                <wp:positionH relativeFrom="page">
                  <wp:posOffset>802005</wp:posOffset>
                </wp:positionH>
                <wp:positionV relativeFrom="paragraph">
                  <wp:posOffset>363855</wp:posOffset>
                </wp:positionV>
                <wp:extent cx="6099175" cy="6071870"/>
                <wp:effectExtent l="0" t="0" r="0" b="0"/>
                <wp:wrapNone/>
                <wp:docPr id="75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6071870"/>
                          <a:chOff x="1263" y="573"/>
                          <a:chExt cx="9605" cy="9562"/>
                        </a:xfrm>
                      </wpg:grpSpPr>
                      <wps:wsp>
                        <wps:cNvPr id="77" name="Freeform 1134"/>
                        <wps:cNvSpPr>
                          <a:spLocks/>
                        </wps:cNvSpPr>
                        <wps:spPr bwMode="auto">
                          <a:xfrm>
                            <a:off x="1294" y="589"/>
                            <a:ext cx="20" cy="95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30"/>
                              <a:gd name="T2" fmla="*/ 0 w 20"/>
                              <a:gd name="T3" fmla="*/ 9529 h 9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30">
                                <a:moveTo>
                                  <a:pt x="0" y="0"/>
                                </a:moveTo>
                                <a:lnTo>
                                  <a:pt x="0" y="9529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35"/>
                        <wps:cNvSpPr>
                          <a:spLocks/>
                        </wps:cNvSpPr>
                        <wps:spPr bwMode="auto">
                          <a:xfrm>
                            <a:off x="1279" y="604"/>
                            <a:ext cx="9573" cy="20"/>
                          </a:xfrm>
                          <a:custGeom>
                            <a:avLst/>
                            <a:gdLst>
                              <a:gd name="T0" fmla="*/ 0 w 9573"/>
                              <a:gd name="T1" fmla="*/ 0 h 20"/>
                              <a:gd name="T2" fmla="*/ 9573 w 9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3" h="20">
                                <a:moveTo>
                                  <a:pt x="0" y="0"/>
                                </a:moveTo>
                                <a:lnTo>
                                  <a:pt x="9573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36"/>
                        <wps:cNvSpPr>
                          <a:spLocks/>
                        </wps:cNvSpPr>
                        <wps:spPr bwMode="auto">
                          <a:xfrm>
                            <a:off x="1369" y="686"/>
                            <a:ext cx="9409" cy="20"/>
                          </a:xfrm>
                          <a:custGeom>
                            <a:avLst/>
                            <a:gdLst>
                              <a:gd name="T0" fmla="*/ 0 w 9409"/>
                              <a:gd name="T1" fmla="*/ 0 h 20"/>
                              <a:gd name="T2" fmla="*/ 9408 w 9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09" h="20">
                                <a:moveTo>
                                  <a:pt x="0" y="0"/>
                                </a:moveTo>
                                <a:lnTo>
                                  <a:pt x="9408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7"/>
                        <wps:cNvSpPr>
                          <a:spLocks/>
                        </wps:cNvSpPr>
                        <wps:spPr bwMode="auto">
                          <a:xfrm>
                            <a:off x="10845" y="589"/>
                            <a:ext cx="20" cy="95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530"/>
                              <a:gd name="T2" fmla="*/ 0 w 20"/>
                              <a:gd name="T3" fmla="*/ 9529 h 9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30">
                                <a:moveTo>
                                  <a:pt x="0" y="0"/>
                                </a:moveTo>
                                <a:lnTo>
                                  <a:pt x="0" y="9529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38"/>
                        <wps:cNvSpPr>
                          <a:spLocks/>
                        </wps:cNvSpPr>
                        <wps:spPr bwMode="auto">
                          <a:xfrm>
                            <a:off x="1376" y="694"/>
                            <a:ext cx="20" cy="9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0"/>
                              <a:gd name="T2" fmla="*/ 0 w 20"/>
                              <a:gd name="T3" fmla="*/ 9320 h 9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0">
                                <a:moveTo>
                                  <a:pt x="0" y="0"/>
                                </a:moveTo>
                                <a:lnTo>
                                  <a:pt x="0" y="932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39"/>
                        <wps:cNvSpPr>
                          <a:spLocks/>
                        </wps:cNvSpPr>
                        <wps:spPr bwMode="auto">
                          <a:xfrm>
                            <a:off x="1279" y="10111"/>
                            <a:ext cx="9573" cy="20"/>
                          </a:xfrm>
                          <a:custGeom>
                            <a:avLst/>
                            <a:gdLst>
                              <a:gd name="T0" fmla="*/ 0 w 9573"/>
                              <a:gd name="T1" fmla="*/ 0 h 20"/>
                              <a:gd name="T2" fmla="*/ 9573 w 9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73" h="20">
                                <a:moveTo>
                                  <a:pt x="0" y="0"/>
                                </a:moveTo>
                                <a:lnTo>
                                  <a:pt x="95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40"/>
                        <wps:cNvSpPr>
                          <a:spLocks/>
                        </wps:cNvSpPr>
                        <wps:spPr bwMode="auto">
                          <a:xfrm>
                            <a:off x="1369" y="10029"/>
                            <a:ext cx="9409" cy="20"/>
                          </a:xfrm>
                          <a:custGeom>
                            <a:avLst/>
                            <a:gdLst>
                              <a:gd name="T0" fmla="*/ 0 w 9409"/>
                              <a:gd name="T1" fmla="*/ 0 h 20"/>
                              <a:gd name="T2" fmla="*/ 9408 w 9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09" h="20">
                                <a:moveTo>
                                  <a:pt x="0" y="0"/>
                                </a:moveTo>
                                <a:lnTo>
                                  <a:pt x="940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41"/>
                        <wps:cNvSpPr>
                          <a:spLocks/>
                        </wps:cNvSpPr>
                        <wps:spPr bwMode="auto">
                          <a:xfrm>
                            <a:off x="10762" y="694"/>
                            <a:ext cx="20" cy="9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0"/>
                              <a:gd name="T2" fmla="*/ 0 w 20"/>
                              <a:gd name="T3" fmla="*/ 9320 h 9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0">
                                <a:moveTo>
                                  <a:pt x="0" y="0"/>
                                </a:moveTo>
                                <a:lnTo>
                                  <a:pt x="0" y="932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4C531" id="Group 1133" o:spid="_x0000_s1026" style="position:absolute;margin-left:63.15pt;margin-top:28.65pt;width:480.25pt;height:478.1pt;z-index:-251660189;mso-position-horizontal-relative:page" coordorigin="1263,573" coordsize="9605,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" o:allowincell="f">
                <v:shape id="Freeform 1134" o:spid="_x0000_s1027" style="position:absolute;left:1294;top:589;width:20;height:9530;visibility:visible;mso-wrap-style:square;v-text-anchor:top" coordsize="20,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" path="m,l,9529e" filled="f" strokecolor="#92d050" strokeweight=".56442mm">
                  <v:path arrowok="t" o:connecttype="custom" o:connectlocs="0,0;0,9529" o:connectangles="0,0"/>
                </v:shape>
                <v:shape id="Freeform 1135" o:spid="_x0000_s1028" style="position:absolute;left:1279;top:604;width:9573;height:20;visibility:visible;mso-wrap-style:square;v-text-anchor:top" coordsize="95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" path="m,l9573,e" filled="f" strokecolor="#92d050" strokeweight=".56442mm">
                  <v:path arrowok="t" o:connecttype="custom" o:connectlocs="0,0;9573,0" o:connectangles="0,0"/>
                </v:shape>
                <v:shape id="Freeform 1136" o:spid="_x0000_s1029" style="position:absolute;left:1369;top:686;width:9409;height:20;visibility:visible;mso-wrap-style:square;v-text-anchor:top" coordsize="94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" path="m,l9408,e" filled="f" strokecolor="#92d050" strokeweight=".88pt">
                  <v:path arrowok="t" o:connecttype="custom" o:connectlocs="0,0;9408,0" o:connectangles="0,0"/>
                </v:shape>
                <v:shape id="Freeform 1137" o:spid="_x0000_s1030" style="position:absolute;left:10845;top:589;width:20;height:9530;visibility:visible;mso-wrap-style:square;v-text-anchor:top" coordsize="20,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" path="m,l,9529e" filled="f" strokecolor="#92d050" strokeweight=".82pt">
                  <v:path arrowok="t" o:connecttype="custom" o:connectlocs="0,0;0,9529" o:connectangles="0,0"/>
                </v:shape>
                <v:shape id="Freeform 1138" o:spid="_x0000_s1031" style="position:absolute;left:1376;top:694;width:20;height:9320;visibility:visible;mso-wrap-style:square;v-text-anchor:top" coordsize="20,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" path="m,l,9320e" filled="f" strokecolor="#92d050" strokeweight=".28925mm">
                  <v:path arrowok="t" o:connecttype="custom" o:connectlocs="0,0;0,9320" o:connectangles="0,0"/>
                </v:shape>
                <v:shape id="Freeform 1139" o:spid="_x0000_s1032" style="position:absolute;left:1279;top:10111;width:9573;height:20;visibility:visible;mso-wrap-style:square;v-text-anchor:top" coordsize="95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" path="m,l9573,e" filled="f" strokecolor="#92d050" strokeweight=".82pt">
                  <v:path arrowok="t" o:connecttype="custom" o:connectlocs="0,0;9573,0" o:connectangles="0,0"/>
                </v:shape>
                <v:shape id="Freeform 1140" o:spid="_x0000_s1033" style="position:absolute;left:1369;top:10029;width:9409;height:20;visibility:visible;mso-wrap-style:square;v-text-anchor:top" coordsize="94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" path="m,l9408,e" filled="f" strokecolor="#92d050" strokeweight="1.6pt">
                  <v:path arrowok="t" o:connecttype="custom" o:connectlocs="0,0;9408,0" o:connectangles="0,0"/>
                </v:shape>
                <v:shape id="Freeform 1141" o:spid="_x0000_s1034" style="position:absolute;left:10762;top:694;width:20;height:9320;visibility:visible;mso-wrap-style:square;v-text-anchor:top" coordsize="20,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" path="m,l,9320e" filled="f" strokecolor="#92d050" strokeweight="1.6pt">
                  <v:path arrowok="t" o:connecttype="custom" o:connectlocs="0,0;0,9320" o:connectangles="0,0"/>
                </v:shape>
                <w10:wrap anchorx="page"/>
              </v:group>
            </w:pict>
          </mc:Fallback>
        </mc:AlternateContent>
      </w:r>
      <w:r w:rsidR="007611BB">
        <w:rPr>
          <w:color w:val="FF0000"/>
        </w:rPr>
        <w:t>Spanish</w:t>
      </w:r>
      <w:r w:rsidR="007611BB">
        <w:rPr>
          <w:color w:val="FF0000"/>
          <w:spacing w:val="-16"/>
        </w:rPr>
        <w:t xml:space="preserve"> </w:t>
      </w:r>
      <w:r w:rsidR="007611BB">
        <w:rPr>
          <w:color w:val="FF0000"/>
        </w:rPr>
        <w:t>Websi</w:t>
      </w:r>
      <w:r w:rsidR="007611BB">
        <w:rPr>
          <w:color w:val="FF0000"/>
          <w:spacing w:val="-1"/>
        </w:rPr>
        <w:t>t</w:t>
      </w:r>
      <w:r w:rsidR="007611BB">
        <w:rPr>
          <w:color w:val="FF0000"/>
        </w:rPr>
        <w:t>es</w:t>
      </w:r>
    </w:p>
    <w:p w14:paraId="26CF2E31" w14:textId="77777777" w:rsidR="007611BB" w:rsidRDefault="007611BB">
      <w:pPr>
        <w:kinsoku w:val="0"/>
        <w:overflowPunct w:val="0"/>
        <w:spacing w:line="150" w:lineRule="exact"/>
        <w:rPr>
          <w:sz w:val="15"/>
          <w:szCs w:val="15"/>
        </w:rPr>
      </w:pPr>
    </w:p>
    <w:p w14:paraId="752BD83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1241E5" w14:textId="77777777" w:rsidR="007611BB" w:rsidRDefault="007611BB">
      <w:pPr>
        <w:pStyle w:val="BodyText"/>
        <w:kinsoku w:val="0"/>
        <w:overflowPunct w:val="0"/>
        <w:ind w:right="652"/>
      </w:pPr>
      <w:r>
        <w:t>Below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w</w:t>
      </w:r>
      <w:r>
        <w:t>ebsites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</w:t>
      </w:r>
      <w:r>
        <w:rPr>
          <w:spacing w:val="-1"/>
        </w:rPr>
        <w:t>r</w:t>
      </w:r>
      <w:r>
        <w:t>ence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resource.</w:t>
      </w:r>
      <w:r>
        <w:rPr>
          <w:spacing w:val="-2"/>
        </w:rPr>
        <w:t xml:space="preserve"> O</w:t>
      </w:r>
      <w:r>
        <w:t>nce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cli</w:t>
      </w:r>
      <w:r>
        <w:rPr>
          <w:spacing w:val="1"/>
        </w:rPr>
        <w:t>c</w:t>
      </w:r>
      <w:r>
        <w:rPr>
          <w:spacing w:val="-2"/>
        </w:rPr>
        <w:t>k</w:t>
      </w:r>
      <w:r>
        <w:t>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additi</w:t>
      </w:r>
      <w:r>
        <w:rPr>
          <w:spacing w:val="-1"/>
        </w:rPr>
        <w:t>o</w:t>
      </w:r>
      <w:r>
        <w:t>nal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>r</w:t>
      </w:r>
      <w:r>
        <w:t>o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 high frequ</w:t>
      </w:r>
      <w:r>
        <w:rPr>
          <w:spacing w:val="1"/>
        </w:rPr>
        <w:t>e</w:t>
      </w:r>
      <w:r>
        <w:t>ncy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t>ords.</w:t>
      </w:r>
    </w:p>
    <w:p w14:paraId="0D76C38A" w14:textId="77777777" w:rsidR="007611BB" w:rsidRDefault="007611BB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14:paraId="20383457" w14:textId="77777777" w:rsidR="007611BB" w:rsidRDefault="00DE1F7E">
      <w:pPr>
        <w:pStyle w:val="BodyText"/>
        <w:kinsoku w:val="0"/>
        <w:overflowPunct w:val="0"/>
        <w:ind w:left="0" w:right="167"/>
        <w:jc w:val="center"/>
        <w:rPr>
          <w:color w:val="000000"/>
        </w:rPr>
      </w:pPr>
      <w:hyperlink r:id="rId111" w:history="1">
        <w:r w:rsidR="007611BB">
          <w:rPr>
            <w:color w:val="0000FF"/>
            <w:u w:val="single"/>
          </w:rPr>
          <w:t>Ph</w:t>
        </w:r>
        <w:r w:rsidR="007611BB">
          <w:rPr>
            <w:color w:val="0000FF"/>
            <w:spacing w:val="-2"/>
            <w:u w:val="single"/>
          </w:rPr>
          <w:t>o</w:t>
        </w:r>
        <w:r w:rsidR="007611BB">
          <w:rPr>
            <w:color w:val="0000FF"/>
            <w:u w:val="single"/>
          </w:rPr>
          <w:t>nics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fun,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games,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and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st</w:t>
        </w:r>
        <w:r w:rsidR="007611BB">
          <w:rPr>
            <w:color w:val="0000FF"/>
            <w:spacing w:val="-1"/>
            <w:u w:val="single"/>
          </w:rPr>
          <w:t>o</w:t>
        </w:r>
        <w:r w:rsidR="007611BB">
          <w:rPr>
            <w:color w:val="0000FF"/>
            <w:u w:val="single"/>
          </w:rPr>
          <w:t>ries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for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early</w:t>
        </w:r>
        <w:r w:rsidR="007611BB">
          <w:rPr>
            <w:color w:val="0000FF"/>
            <w:spacing w:val="-2"/>
            <w:u w:val="single"/>
          </w:rPr>
          <w:t xml:space="preserve"> r</w:t>
        </w:r>
        <w:r w:rsidR="007611BB">
          <w:rPr>
            <w:color w:val="0000FF"/>
            <w:u w:val="single"/>
          </w:rPr>
          <w:t>ead</w:t>
        </w:r>
        <w:r w:rsidR="007611BB">
          <w:rPr>
            <w:color w:val="0000FF"/>
            <w:spacing w:val="-1"/>
            <w:u w:val="single"/>
          </w:rPr>
          <w:t>e</w:t>
        </w:r>
        <w:r w:rsidR="007611BB">
          <w:rPr>
            <w:color w:val="0000FF"/>
            <w:u w:val="single"/>
          </w:rPr>
          <w:t>rs.</w:t>
        </w:r>
      </w:hyperlink>
    </w:p>
    <w:p w14:paraId="273CB1B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E7A9797" w14:textId="77777777" w:rsidR="007611BB" w:rsidRDefault="007611BB">
      <w:pPr>
        <w:kinsoku w:val="0"/>
        <w:overflowPunct w:val="0"/>
        <w:spacing w:before="2" w:line="240" w:lineRule="exact"/>
      </w:pPr>
    </w:p>
    <w:p w14:paraId="20165B17" w14:textId="77777777" w:rsidR="007611BB" w:rsidRDefault="00DE1F7E">
      <w:pPr>
        <w:pStyle w:val="BodyText"/>
        <w:kinsoku w:val="0"/>
        <w:overflowPunct w:val="0"/>
        <w:spacing w:before="51"/>
        <w:ind w:left="0" w:right="167"/>
        <w:jc w:val="center"/>
        <w:rPr>
          <w:color w:val="000000"/>
        </w:rPr>
      </w:pPr>
      <w:hyperlink r:id="rId112" w:history="1">
        <w:proofErr w:type="spellStart"/>
        <w:r w:rsidR="007611BB">
          <w:rPr>
            <w:color w:val="0000FF"/>
            <w:u w:val="single"/>
          </w:rPr>
          <w:t>Cyb</w:t>
        </w:r>
        <w:r w:rsidR="007611BB">
          <w:rPr>
            <w:color w:val="0000FF"/>
            <w:spacing w:val="-1"/>
            <w:u w:val="single"/>
          </w:rPr>
          <w:t>e</w:t>
        </w:r>
        <w:r w:rsidR="007611BB">
          <w:rPr>
            <w:color w:val="0000FF"/>
            <w:u w:val="single"/>
          </w:rPr>
          <w:t>rkidzj</w:t>
        </w:r>
        <w:r w:rsidR="007611BB">
          <w:rPr>
            <w:color w:val="0000FF"/>
            <w:spacing w:val="-1"/>
            <w:u w:val="single"/>
          </w:rPr>
          <w:t>u</w:t>
        </w:r>
        <w:r w:rsidR="007611BB">
          <w:rPr>
            <w:color w:val="0000FF"/>
            <w:u w:val="single"/>
          </w:rPr>
          <w:t>egos</w:t>
        </w:r>
        <w:proofErr w:type="spellEnd"/>
      </w:hyperlink>
    </w:p>
    <w:p w14:paraId="14B1560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23E07C2" w14:textId="77777777" w:rsidR="007611BB" w:rsidRDefault="007611BB">
      <w:pPr>
        <w:kinsoku w:val="0"/>
        <w:overflowPunct w:val="0"/>
        <w:spacing w:before="2" w:line="240" w:lineRule="exact"/>
      </w:pPr>
    </w:p>
    <w:p w14:paraId="50BC86AD" w14:textId="77777777" w:rsidR="007611BB" w:rsidRDefault="00DE1F7E">
      <w:pPr>
        <w:pStyle w:val="BodyText"/>
        <w:kinsoku w:val="0"/>
        <w:overflowPunct w:val="0"/>
        <w:spacing w:before="51"/>
        <w:ind w:left="0" w:right="167"/>
        <w:jc w:val="center"/>
        <w:rPr>
          <w:color w:val="000000"/>
        </w:rPr>
      </w:pPr>
      <w:hyperlink r:id="rId113" w:history="1">
        <w:r w:rsidR="007611BB">
          <w:rPr>
            <w:color w:val="0000FF"/>
            <w:u w:val="single"/>
          </w:rPr>
          <w:t xml:space="preserve">Plaza </w:t>
        </w:r>
        <w:proofErr w:type="spellStart"/>
        <w:r w:rsidR="007611BB">
          <w:rPr>
            <w:color w:val="0000FF"/>
            <w:u w:val="single"/>
          </w:rPr>
          <w:t>Sesamo</w:t>
        </w:r>
        <w:proofErr w:type="spellEnd"/>
      </w:hyperlink>
    </w:p>
    <w:p w14:paraId="6B87759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B6D40F" w14:textId="77777777" w:rsidR="007611BB" w:rsidRDefault="007611BB">
      <w:pPr>
        <w:kinsoku w:val="0"/>
        <w:overflowPunct w:val="0"/>
        <w:spacing w:before="2" w:line="240" w:lineRule="exact"/>
      </w:pPr>
    </w:p>
    <w:p w14:paraId="6EF211E6" w14:textId="77777777" w:rsidR="007611BB" w:rsidRDefault="00DE1F7E">
      <w:pPr>
        <w:pStyle w:val="BodyText"/>
        <w:kinsoku w:val="0"/>
        <w:overflowPunct w:val="0"/>
        <w:spacing w:before="51"/>
        <w:ind w:left="0" w:right="166"/>
        <w:jc w:val="center"/>
        <w:rPr>
          <w:color w:val="000000"/>
        </w:rPr>
      </w:pPr>
      <w:hyperlink r:id="rId114" w:history="1">
        <w:proofErr w:type="spellStart"/>
        <w:r w:rsidR="007611BB">
          <w:rPr>
            <w:color w:val="0000FF"/>
            <w:u w:val="single"/>
          </w:rPr>
          <w:t>PBSKids</w:t>
        </w:r>
        <w:proofErr w:type="spellEnd"/>
        <w:r w:rsidR="007611BB">
          <w:rPr>
            <w:color w:val="0000FF"/>
            <w:spacing w:val="-2"/>
            <w:u w:val="single"/>
          </w:rPr>
          <w:t xml:space="preserve"> </w:t>
        </w:r>
        <w:r w:rsidR="007611BB">
          <w:rPr>
            <w:color w:val="0000FF"/>
            <w:spacing w:val="-1"/>
            <w:u w:val="single"/>
          </w:rPr>
          <w:t>G</w:t>
        </w:r>
        <w:r w:rsidR="007611BB">
          <w:rPr>
            <w:color w:val="0000FF"/>
            <w:u w:val="single"/>
          </w:rPr>
          <w:t>ames</w:t>
        </w:r>
        <w:r w:rsidR="007611BB">
          <w:rPr>
            <w:color w:val="0000FF"/>
            <w:spacing w:val="-3"/>
            <w:u w:val="single"/>
          </w:rPr>
          <w:t xml:space="preserve"> </w:t>
        </w:r>
        <w:r w:rsidR="007611BB">
          <w:rPr>
            <w:color w:val="0000FF"/>
            <w:u w:val="single"/>
          </w:rPr>
          <w:t>in</w:t>
        </w:r>
        <w:r w:rsidR="007611BB">
          <w:rPr>
            <w:color w:val="0000FF"/>
            <w:spacing w:val="-2"/>
            <w:u w:val="single"/>
          </w:rPr>
          <w:t xml:space="preserve"> </w:t>
        </w:r>
        <w:r w:rsidR="007611BB">
          <w:rPr>
            <w:color w:val="0000FF"/>
            <w:u w:val="single"/>
          </w:rPr>
          <w:t>Spanish</w:t>
        </w:r>
      </w:hyperlink>
    </w:p>
    <w:p w14:paraId="57A58536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F44EC0" w14:textId="77777777" w:rsidR="007611BB" w:rsidRDefault="007611BB">
      <w:pPr>
        <w:kinsoku w:val="0"/>
        <w:overflowPunct w:val="0"/>
        <w:spacing w:before="2" w:line="240" w:lineRule="exact"/>
      </w:pPr>
    </w:p>
    <w:p w14:paraId="4E7DBEF7" w14:textId="77777777" w:rsidR="007611BB" w:rsidRDefault="00DE1F7E">
      <w:pPr>
        <w:pStyle w:val="BodyText"/>
        <w:kinsoku w:val="0"/>
        <w:overflowPunct w:val="0"/>
        <w:spacing w:before="51"/>
        <w:ind w:left="3887" w:right="4054"/>
        <w:jc w:val="center"/>
        <w:rPr>
          <w:color w:val="000000"/>
        </w:rPr>
      </w:pPr>
      <w:hyperlink r:id="rId115" w:history="1">
        <w:r w:rsidR="007611BB">
          <w:rPr>
            <w:color w:val="0000FF"/>
            <w:u w:val="single"/>
          </w:rPr>
          <w:t>Spanish</w:t>
        </w:r>
        <w:r w:rsidR="007611BB">
          <w:rPr>
            <w:color w:val="0000FF"/>
            <w:spacing w:val="-1"/>
            <w:u w:val="single"/>
          </w:rPr>
          <w:t xml:space="preserve"> </w:t>
        </w:r>
        <w:proofErr w:type="spellStart"/>
        <w:r w:rsidR="007611BB">
          <w:rPr>
            <w:color w:val="0000FF"/>
            <w:u w:val="single"/>
          </w:rPr>
          <w:t>Alfabeto</w:t>
        </w:r>
        <w:proofErr w:type="spellEnd"/>
      </w:hyperlink>
    </w:p>
    <w:p w14:paraId="4913F1C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D305124" w14:textId="77777777" w:rsidR="007611BB" w:rsidRDefault="007611BB">
      <w:pPr>
        <w:kinsoku w:val="0"/>
        <w:overflowPunct w:val="0"/>
        <w:spacing w:before="2" w:line="240" w:lineRule="exact"/>
      </w:pPr>
    </w:p>
    <w:p w14:paraId="61A59BBB" w14:textId="77777777" w:rsidR="007611BB" w:rsidRDefault="00DE1F7E">
      <w:pPr>
        <w:pStyle w:val="BodyText"/>
        <w:kinsoku w:val="0"/>
        <w:overflowPunct w:val="0"/>
        <w:spacing w:before="51"/>
        <w:ind w:left="0" w:right="166"/>
        <w:jc w:val="center"/>
        <w:rPr>
          <w:color w:val="000000"/>
        </w:rPr>
      </w:pPr>
      <w:hyperlink r:id="rId116" w:history="1">
        <w:r w:rsidR="007611BB">
          <w:rPr>
            <w:color w:val="0000FF"/>
            <w:u w:val="single"/>
          </w:rPr>
          <w:t>Sesame</w:t>
        </w:r>
        <w:r w:rsidR="007611BB">
          <w:rPr>
            <w:color w:val="0000FF"/>
            <w:spacing w:val="-11"/>
            <w:u w:val="single"/>
          </w:rPr>
          <w:t xml:space="preserve"> </w:t>
        </w:r>
        <w:r w:rsidR="007611BB">
          <w:rPr>
            <w:color w:val="0000FF"/>
            <w:u w:val="single"/>
          </w:rPr>
          <w:t>St</w:t>
        </w:r>
        <w:r w:rsidR="007611BB">
          <w:rPr>
            <w:color w:val="0000FF"/>
            <w:spacing w:val="-1"/>
            <w:u w:val="single"/>
          </w:rPr>
          <w:t>r</w:t>
        </w:r>
        <w:r w:rsidR="007611BB">
          <w:rPr>
            <w:color w:val="0000FF"/>
            <w:u w:val="single"/>
          </w:rPr>
          <w:t>eet</w:t>
        </w:r>
      </w:hyperlink>
    </w:p>
    <w:p w14:paraId="295443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C0AF01" w14:textId="77777777" w:rsidR="007611BB" w:rsidRDefault="007611BB">
      <w:pPr>
        <w:kinsoku w:val="0"/>
        <w:overflowPunct w:val="0"/>
        <w:spacing w:before="2" w:line="240" w:lineRule="exact"/>
      </w:pPr>
    </w:p>
    <w:p w14:paraId="1B068365" w14:textId="77777777" w:rsidR="007611BB" w:rsidRDefault="00DE1F7E">
      <w:pPr>
        <w:pStyle w:val="BodyText"/>
        <w:kinsoku w:val="0"/>
        <w:overflowPunct w:val="0"/>
        <w:spacing w:before="51"/>
        <w:ind w:left="0" w:right="165"/>
        <w:jc w:val="center"/>
        <w:rPr>
          <w:color w:val="000000"/>
        </w:rPr>
      </w:pPr>
      <w:hyperlink r:id="rId117" w:history="1">
        <w:proofErr w:type="spellStart"/>
        <w:r w:rsidR="007611BB">
          <w:rPr>
            <w:color w:val="0000FF"/>
            <w:u w:val="single"/>
          </w:rPr>
          <w:t>PBSKids</w:t>
        </w:r>
        <w:proofErr w:type="spellEnd"/>
        <w:r w:rsidR="007611BB">
          <w:rPr>
            <w:color w:val="0000FF"/>
            <w:spacing w:val="-6"/>
            <w:u w:val="single"/>
          </w:rPr>
          <w:t xml:space="preserve"> </w:t>
        </w:r>
        <w:r w:rsidR="007611BB">
          <w:rPr>
            <w:color w:val="0000FF"/>
            <w:u w:val="single"/>
          </w:rPr>
          <w:t>Letter</w:t>
        </w:r>
        <w:r w:rsidR="007611BB">
          <w:rPr>
            <w:color w:val="0000FF"/>
            <w:spacing w:val="-6"/>
            <w:u w:val="single"/>
          </w:rPr>
          <w:t xml:space="preserve"> </w:t>
        </w:r>
        <w:r w:rsidR="007611BB">
          <w:rPr>
            <w:color w:val="0000FF"/>
            <w:u w:val="single"/>
          </w:rPr>
          <w:t>Gam</w:t>
        </w:r>
        <w:r w:rsidR="007611BB">
          <w:rPr>
            <w:color w:val="0000FF"/>
            <w:spacing w:val="1"/>
            <w:u w:val="single"/>
          </w:rPr>
          <w:t>e</w:t>
        </w:r>
        <w:r w:rsidR="007611BB">
          <w:rPr>
            <w:color w:val="0000FF"/>
            <w:u w:val="single"/>
          </w:rPr>
          <w:t>s</w:t>
        </w:r>
      </w:hyperlink>
    </w:p>
    <w:p w14:paraId="63EB7ED9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C6E3DC5" w14:textId="77777777" w:rsidR="007611BB" w:rsidRDefault="007611BB">
      <w:pPr>
        <w:kinsoku w:val="0"/>
        <w:overflowPunct w:val="0"/>
        <w:spacing w:before="2" w:line="240" w:lineRule="exact"/>
      </w:pPr>
    </w:p>
    <w:p w14:paraId="0C44A0D6" w14:textId="77777777" w:rsidR="007611BB" w:rsidRDefault="00DE1F7E">
      <w:pPr>
        <w:pStyle w:val="BodyText"/>
        <w:kinsoku w:val="0"/>
        <w:overflowPunct w:val="0"/>
        <w:spacing w:before="51"/>
        <w:ind w:left="0" w:right="168"/>
        <w:jc w:val="center"/>
        <w:rPr>
          <w:color w:val="000000"/>
        </w:rPr>
      </w:pPr>
      <w:hyperlink r:id="rId118" w:history="1">
        <w:proofErr w:type="spellStart"/>
        <w:r w:rsidR="007611BB">
          <w:rPr>
            <w:color w:val="0000FF"/>
            <w:u w:val="single"/>
          </w:rPr>
          <w:t>PBSKids</w:t>
        </w:r>
        <w:proofErr w:type="spellEnd"/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Reading</w:t>
        </w:r>
        <w:r w:rsidR="007611BB">
          <w:rPr>
            <w:color w:val="0000FF"/>
            <w:spacing w:val="-4"/>
            <w:u w:val="single"/>
          </w:rPr>
          <w:t xml:space="preserve"> </w:t>
        </w:r>
        <w:r w:rsidR="007611BB">
          <w:rPr>
            <w:color w:val="0000FF"/>
            <w:u w:val="single"/>
          </w:rPr>
          <w:t>Games</w:t>
        </w:r>
      </w:hyperlink>
    </w:p>
    <w:p w14:paraId="3FDAE54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9B46E3" w14:textId="77777777" w:rsidR="007611BB" w:rsidRDefault="007611BB">
      <w:pPr>
        <w:kinsoku w:val="0"/>
        <w:overflowPunct w:val="0"/>
        <w:spacing w:before="2" w:line="240" w:lineRule="exact"/>
      </w:pPr>
    </w:p>
    <w:p w14:paraId="1EFB47BC" w14:textId="77777777" w:rsidR="007611BB" w:rsidRDefault="00DE1F7E">
      <w:pPr>
        <w:pStyle w:val="BodyText"/>
        <w:kinsoku w:val="0"/>
        <w:overflowPunct w:val="0"/>
        <w:spacing w:before="51"/>
        <w:ind w:left="3886" w:right="4054"/>
        <w:jc w:val="center"/>
        <w:rPr>
          <w:color w:val="000000"/>
        </w:rPr>
      </w:pPr>
      <w:hyperlink r:id="rId119" w:history="1">
        <w:r w:rsidR="007611BB">
          <w:rPr>
            <w:color w:val="0000FF"/>
            <w:u w:val="single"/>
          </w:rPr>
          <w:t>Starfall</w:t>
        </w:r>
      </w:hyperlink>
    </w:p>
    <w:p w14:paraId="28FBC5E6" w14:textId="77777777" w:rsidR="007611BB" w:rsidRDefault="007611BB">
      <w:pPr>
        <w:pStyle w:val="BodyText"/>
        <w:kinsoku w:val="0"/>
        <w:overflowPunct w:val="0"/>
        <w:spacing w:before="51"/>
        <w:ind w:left="3886" w:right="4054"/>
        <w:jc w:val="center"/>
        <w:rPr>
          <w:color w:val="000000"/>
        </w:rPr>
        <w:sectPr w:rsidR="007611BB">
          <w:pgSz w:w="12240" w:h="15840"/>
          <w:pgMar w:top="660" w:right="1280" w:bottom="840" w:left="1340" w:header="0" w:footer="658" w:gutter="0"/>
          <w:cols w:space="720" w:equalWidth="0">
            <w:col w:w="9620"/>
          </w:cols>
          <w:noEndnote/>
        </w:sectPr>
      </w:pPr>
    </w:p>
    <w:p w14:paraId="5DE3D0C9" w14:textId="77777777" w:rsidR="007611BB" w:rsidRDefault="00643126">
      <w:pPr>
        <w:pStyle w:val="BodyText"/>
        <w:kinsoku w:val="0"/>
        <w:overflowPunct w:val="0"/>
        <w:spacing w:before="59"/>
        <w:ind w:left="2796" w:right="1852" w:hanging="13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92" behindDoc="1" locked="0" layoutInCell="0" allowOverlap="1" wp14:anchorId="45755AD3" wp14:editId="0F7DA9A4">
                <wp:simplePos x="0" y="0"/>
                <wp:positionH relativeFrom="page">
                  <wp:posOffset>285115</wp:posOffset>
                </wp:positionH>
                <wp:positionV relativeFrom="page">
                  <wp:posOffset>285115</wp:posOffset>
                </wp:positionV>
                <wp:extent cx="7202805" cy="9488805"/>
                <wp:effectExtent l="0" t="0" r="0" b="0"/>
                <wp:wrapNone/>
                <wp:docPr id="46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805" cy="9488805"/>
                          <a:chOff x="449" y="449"/>
                          <a:chExt cx="11343" cy="14943"/>
                        </a:xfrm>
                      </wpg:grpSpPr>
                      <wps:wsp>
                        <wps:cNvPr id="69" name="Freeform 1143"/>
                        <wps:cNvSpPr>
                          <a:spLocks/>
                        </wps:cNvSpPr>
                        <wps:spPr bwMode="auto">
                          <a:xfrm>
                            <a:off x="510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44"/>
                        <wps:cNvSpPr>
                          <a:spLocks/>
                        </wps:cNvSpPr>
                        <wps:spPr bwMode="auto">
                          <a:xfrm>
                            <a:off x="480" y="510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45"/>
                        <wps:cNvSpPr>
                          <a:spLocks/>
                        </wps:cNvSpPr>
                        <wps:spPr bwMode="auto">
                          <a:xfrm>
                            <a:off x="600" y="630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46"/>
                        <wps:cNvSpPr>
                          <a:spLocks/>
                        </wps:cNvSpPr>
                        <wps:spPr bwMode="auto">
                          <a:xfrm>
                            <a:off x="660" y="570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47"/>
                        <wps:cNvSpPr>
                          <a:spLocks/>
                        </wps:cNvSpPr>
                        <wps:spPr bwMode="auto">
                          <a:xfrm>
                            <a:off x="11731" y="480"/>
                            <a:ext cx="20" cy="148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81"/>
                              <a:gd name="T2" fmla="*/ 0 w 20"/>
                              <a:gd name="T3" fmla="*/ 14881 h 1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81">
                                <a:moveTo>
                                  <a:pt x="0" y="0"/>
                                </a:moveTo>
                                <a:lnTo>
                                  <a:pt x="0" y="14881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48"/>
                        <wps:cNvSpPr>
                          <a:spLocks/>
                        </wps:cNvSpPr>
                        <wps:spPr bwMode="auto">
                          <a:xfrm>
                            <a:off x="630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49"/>
                        <wps:cNvSpPr>
                          <a:spLocks/>
                        </wps:cNvSpPr>
                        <wps:spPr bwMode="auto">
                          <a:xfrm>
                            <a:off x="11611" y="660"/>
                            <a:ext cx="20" cy="145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521"/>
                              <a:gd name="T2" fmla="*/ 0 w 20"/>
                              <a:gd name="T3" fmla="*/ 14521 h 14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521">
                                <a:moveTo>
                                  <a:pt x="0" y="0"/>
                                </a:moveTo>
                                <a:lnTo>
                                  <a:pt x="0" y="1452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50"/>
                        <wps:cNvSpPr>
                          <a:spLocks/>
                        </wps:cNvSpPr>
                        <wps:spPr bwMode="auto">
                          <a:xfrm>
                            <a:off x="480" y="15331"/>
                            <a:ext cx="11281" cy="20"/>
                          </a:xfrm>
                          <a:custGeom>
                            <a:avLst/>
                            <a:gdLst>
                              <a:gd name="T0" fmla="*/ 0 w 11281"/>
                              <a:gd name="T1" fmla="*/ 0 h 20"/>
                              <a:gd name="T2" fmla="*/ 11281 w 112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81" h="20">
                                <a:moveTo>
                                  <a:pt x="0" y="0"/>
                                </a:moveTo>
                                <a:lnTo>
                                  <a:pt x="1128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51"/>
                        <wps:cNvSpPr>
                          <a:spLocks/>
                        </wps:cNvSpPr>
                        <wps:spPr bwMode="auto">
                          <a:xfrm>
                            <a:off x="600" y="15211"/>
                            <a:ext cx="11041" cy="20"/>
                          </a:xfrm>
                          <a:custGeom>
                            <a:avLst/>
                            <a:gdLst>
                              <a:gd name="T0" fmla="*/ 0 w 11041"/>
                              <a:gd name="T1" fmla="*/ 0 h 20"/>
                              <a:gd name="T2" fmla="*/ 11041 w 110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41" h="20">
                                <a:moveTo>
                                  <a:pt x="0" y="0"/>
                                </a:moveTo>
                                <a:lnTo>
                                  <a:pt x="11041" y="0"/>
                                </a:lnTo>
                              </a:path>
                            </a:pathLst>
                          </a:custGeom>
                          <a:noFill/>
                          <a:ln w="393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52"/>
                        <wps:cNvSpPr>
                          <a:spLocks/>
                        </wps:cNvSpPr>
                        <wps:spPr bwMode="auto">
                          <a:xfrm>
                            <a:off x="660" y="15271"/>
                            <a:ext cx="10921" cy="20"/>
                          </a:xfrm>
                          <a:custGeom>
                            <a:avLst/>
                            <a:gdLst>
                              <a:gd name="T0" fmla="*/ 0 w 10921"/>
                              <a:gd name="T1" fmla="*/ 0 h 20"/>
                              <a:gd name="T2" fmla="*/ 10921 w 109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21" h="20">
                                <a:moveTo>
                                  <a:pt x="0" y="0"/>
                                </a:moveTo>
                                <a:lnTo>
                                  <a:pt x="1092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DA18" id="Group 1142" o:spid="_x0000_s1026" style="position:absolute;margin-left:22.45pt;margin-top:22.45pt;width:567.15pt;height:747.15pt;z-index:-251660188;mso-position-horizontal-relative:page;mso-position-vertical-relative:page" coordorigin="449,449" coordsize="11343,14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" o:allowincell="f">
                <v:shape id="Freeform 1143" o:spid="_x0000_s1027" style="position:absolute;left:510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" path="m,l,14881e" filled="f" strokecolor="#92d050" strokeweight="3.1pt">
                  <v:path arrowok="t" o:connecttype="custom" o:connectlocs="0,0;0,14881" o:connectangles="0,0"/>
                </v:shape>
                <v:shape id="Freeform 1144" o:spid="_x0000_s1028" style="position:absolute;left:480;top:510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" path="m,l11281,e" filled="f" strokecolor="#92d050" strokeweight="1.0936mm">
                  <v:path arrowok="t" o:connecttype="custom" o:connectlocs="0,0;11281,0" o:connectangles="0,0"/>
                </v:shape>
                <v:shape id="Freeform 1145" o:spid="_x0000_s1029" style="position:absolute;left:600;top:630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" path="m,l11041,e" filled="f" strokecolor="#92d050" strokeweight="1.0936mm">
                  <v:path arrowok="t" o:connecttype="custom" o:connectlocs="0,0;11041,0" o:connectangles="0,0"/>
                </v:shape>
                <v:shape id="Freeform 1146" o:spid="_x0000_s1030" style="position:absolute;left:660;top:570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" path="m,l10921,e" filled="f" strokecolor="white" strokeweight="3.1pt">
                  <v:path arrowok="t" o:connecttype="custom" o:connectlocs="0,0;10921,0" o:connectangles="0,0"/>
                </v:shape>
                <v:shape id="Freeform 1147" o:spid="_x0000_s1031" style="position:absolute;left:11731;top:480;width:20;height:14881;visibility:visible;mso-wrap-style:square;v-text-anchor:top" coordsize="20,1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" path="m,l,14881e" filled="f" strokecolor="#92d050" strokeweight="1.0936mm">
                  <v:path arrowok="t" o:connecttype="custom" o:connectlocs="0,0;0,14881" o:connectangles="0,0"/>
                </v:shape>
                <v:shape id="Freeform 1148" o:spid="_x0000_s1032" style="position:absolute;left:630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" path="m,l,14521e" filled="f" strokecolor="#92d050" strokeweight="3.1pt">
                  <v:path arrowok="t" o:connecttype="custom" o:connectlocs="0,0;0,14521" o:connectangles="0,0"/>
                </v:shape>
                <v:shape id="Freeform 1149" o:spid="_x0000_s1033" style="position:absolute;left:11611;top:660;width:20;height:14521;visibility:visible;mso-wrap-style:square;v-text-anchor:top" coordsize="20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" path="m,l,14521e" filled="f" strokecolor="#92d050" strokeweight="3.1pt">
                  <v:path arrowok="t" o:connecttype="custom" o:connectlocs="0,0;0,14521" o:connectangles="0,0"/>
                </v:shape>
                <v:shape id="Freeform 1150" o:spid="_x0000_s1034" style="position:absolute;left:480;top:15331;width:11281;height:20;visibility:visible;mso-wrap-style:square;v-text-anchor:top" coordsize="112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" path="m,l11281,e" filled="f" strokecolor="#92d050" strokeweight="3.1pt">
                  <v:path arrowok="t" o:connecttype="custom" o:connectlocs="0,0;11281,0" o:connectangles="0,0"/>
                </v:shape>
                <v:shape id="Freeform 1151" o:spid="_x0000_s1035" style="position:absolute;left:600;top:15211;width:11041;height:20;visibility:visible;mso-wrap-style:square;v-text-anchor:top" coordsize="11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" path="m,l11041,e" filled="f" strokecolor="#92d050" strokeweight="1.0936mm">
                  <v:path arrowok="t" o:connecttype="custom" o:connectlocs="0,0;11041,0" o:connectangles="0,0"/>
                </v:shape>
                <v:shape id="Freeform 1152" o:spid="_x0000_s1036" style="position:absolute;left:660;top:15271;width:10921;height:20;visibility:visible;mso-wrap-style:square;v-text-anchor:top" coordsize="109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" path="m,l10921,e" filled="f" strokecolor="white" strokeweight="3.1pt">
                  <v:path arrowok="t" o:connecttype="custom" o:connectlocs="0,0;10921,0" o:connectangles="0,0"/>
                </v:shape>
                <w10:wrap anchorx="page" anchory="page"/>
              </v:group>
            </w:pict>
          </mc:Fallback>
        </mc:AlternateContent>
      </w:r>
      <w:r w:rsidR="007611BB">
        <w:t>We</w:t>
      </w:r>
      <w:r w:rsidR="007611BB">
        <w:rPr>
          <w:spacing w:val="-2"/>
        </w:rPr>
        <w:t xml:space="preserve"> </w:t>
      </w:r>
      <w:r w:rsidR="007611BB">
        <w:t>c</w:t>
      </w:r>
      <w:r w:rsidR="007611BB">
        <w:rPr>
          <w:spacing w:val="-1"/>
        </w:rPr>
        <w:t>r</w:t>
      </w:r>
      <w:r w:rsidR="007611BB">
        <w:t>edit</w:t>
      </w:r>
      <w:r w:rsidR="007611BB">
        <w:rPr>
          <w:spacing w:val="-1"/>
        </w:rPr>
        <w:t xml:space="preserve"> </w:t>
      </w:r>
      <w:r w:rsidR="007611BB">
        <w:t>the</w:t>
      </w:r>
      <w:r w:rsidR="007611BB">
        <w:rPr>
          <w:spacing w:val="-1"/>
        </w:rPr>
        <w:t xml:space="preserve"> </w:t>
      </w:r>
      <w:r w:rsidR="007611BB">
        <w:t>f</w:t>
      </w:r>
      <w:r w:rsidR="007611BB">
        <w:rPr>
          <w:spacing w:val="-1"/>
        </w:rPr>
        <w:t>o</w:t>
      </w:r>
      <w:r w:rsidR="007611BB">
        <w:t>llowing</w:t>
      </w:r>
      <w:r w:rsidR="007611BB">
        <w:rPr>
          <w:spacing w:val="-2"/>
        </w:rPr>
        <w:t xml:space="preserve"> </w:t>
      </w:r>
      <w:r w:rsidR="007611BB">
        <w:t>book</w:t>
      </w:r>
      <w:r w:rsidR="007611BB">
        <w:rPr>
          <w:spacing w:val="-2"/>
        </w:rPr>
        <w:t>s</w:t>
      </w:r>
      <w:r w:rsidR="007611BB">
        <w:t>/websites</w:t>
      </w:r>
      <w:r w:rsidR="007611BB">
        <w:rPr>
          <w:spacing w:val="-1"/>
        </w:rPr>
        <w:t xml:space="preserve"> </w:t>
      </w:r>
      <w:r w:rsidR="007611BB">
        <w:t>as</w:t>
      </w:r>
      <w:r w:rsidR="007611BB">
        <w:rPr>
          <w:spacing w:val="-1"/>
        </w:rPr>
        <w:t xml:space="preserve"> </w:t>
      </w:r>
      <w:r w:rsidR="007611BB">
        <w:t>resources</w:t>
      </w:r>
      <w:r w:rsidR="007611BB">
        <w:rPr>
          <w:spacing w:val="-2"/>
        </w:rPr>
        <w:t xml:space="preserve"> </w:t>
      </w:r>
      <w:r w:rsidR="007611BB">
        <w:t>for</w:t>
      </w:r>
      <w:r w:rsidR="007611BB">
        <w:rPr>
          <w:spacing w:val="-2"/>
        </w:rPr>
        <w:t xml:space="preserve"> </w:t>
      </w:r>
      <w:r w:rsidR="007611BB">
        <w:t>this High</w:t>
      </w:r>
      <w:r w:rsidR="007611BB">
        <w:rPr>
          <w:spacing w:val="-2"/>
        </w:rPr>
        <w:t xml:space="preserve"> </w:t>
      </w:r>
      <w:r w:rsidR="007611BB">
        <w:t>Frequency</w:t>
      </w:r>
      <w:r w:rsidR="007611BB">
        <w:rPr>
          <w:spacing w:val="-2"/>
        </w:rPr>
        <w:t xml:space="preserve"> </w:t>
      </w:r>
      <w:r w:rsidR="007611BB">
        <w:t>Word</w:t>
      </w:r>
      <w:r w:rsidR="007611BB">
        <w:rPr>
          <w:spacing w:val="-1"/>
        </w:rPr>
        <w:t xml:space="preserve"> </w:t>
      </w:r>
      <w:r w:rsidR="007611BB">
        <w:rPr>
          <w:spacing w:val="-2"/>
        </w:rPr>
        <w:t>H</w:t>
      </w:r>
      <w:r w:rsidR="007611BB">
        <w:t>andbook:</w:t>
      </w:r>
    </w:p>
    <w:p w14:paraId="07CD8CC2" w14:textId="77777777" w:rsidR="007611BB" w:rsidRDefault="007611BB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14:paraId="739DAAD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B0EFE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F11284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Alphabet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Kelley</w:t>
      </w:r>
      <w:r>
        <w:rPr>
          <w:spacing w:val="-3"/>
        </w:rPr>
        <w:t xml:space="preserve"> </w:t>
      </w:r>
      <w:r>
        <w:t>Win</w:t>
      </w:r>
      <w:r>
        <w:rPr>
          <w:spacing w:val="-2"/>
        </w:rPr>
        <w:t>g</w:t>
      </w:r>
      <w:r>
        <w:t>ate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ublicat</w:t>
      </w:r>
      <w:r>
        <w:rPr>
          <w:spacing w:val="-2"/>
        </w:rPr>
        <w:t>i</w:t>
      </w:r>
      <w:r>
        <w:t>on</w:t>
      </w:r>
    </w:p>
    <w:p w14:paraId="33602D5E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line="305" w:lineRule="exact"/>
        <w:ind w:left="460"/>
      </w:pPr>
      <w:r>
        <w:rPr>
          <w:u w:val="single"/>
        </w:rPr>
        <w:t>Alte</w:t>
      </w:r>
      <w:r>
        <w:rPr>
          <w:spacing w:val="1"/>
          <w:u w:val="single"/>
        </w:rPr>
        <w:t>r</w:t>
      </w:r>
      <w:r>
        <w:rPr>
          <w:u w:val="single"/>
        </w:rPr>
        <w:t>nati</w:t>
      </w:r>
      <w:r>
        <w:rPr>
          <w:spacing w:val="-2"/>
          <w:u w:val="single"/>
        </w:rPr>
        <w:t>v</w:t>
      </w:r>
      <w:r>
        <w:rPr>
          <w:u w:val="single"/>
        </w:rPr>
        <w:t>es</w:t>
      </w:r>
      <w:r>
        <w:rPr>
          <w:spacing w:val="-7"/>
          <w:u w:val="single"/>
        </w:rPr>
        <w:t xml:space="preserve"> </w:t>
      </w:r>
      <w:r>
        <w:rPr>
          <w:u w:val="single"/>
        </w:rPr>
        <w:t>to</w:t>
      </w:r>
      <w:r>
        <w:rPr>
          <w:spacing w:val="-7"/>
          <w:u w:val="single"/>
        </w:rPr>
        <w:t xml:space="preserve"> </w:t>
      </w:r>
      <w:r>
        <w:rPr>
          <w:u w:val="single"/>
        </w:rPr>
        <w:t>Worksh</w:t>
      </w:r>
      <w:r>
        <w:rPr>
          <w:spacing w:val="1"/>
          <w:u w:val="single"/>
        </w:rPr>
        <w:t>e</w:t>
      </w:r>
      <w:r>
        <w:rPr>
          <w:u w:val="single"/>
        </w:rPr>
        <w:t>ets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K-</w:t>
      </w:r>
      <w:r>
        <w:t>4,</w:t>
      </w:r>
      <w:r>
        <w:rPr>
          <w:spacing w:val="-7"/>
        </w:rPr>
        <w:t xml:space="preserve"> </w:t>
      </w:r>
      <w:r>
        <w:t>Creati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Teach</w:t>
      </w:r>
      <w:r>
        <w:rPr>
          <w:spacing w:val="-2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ress</w:t>
      </w:r>
    </w:p>
    <w:p w14:paraId="0BB950B5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Circ</w:t>
      </w:r>
      <w:r>
        <w:rPr>
          <w:spacing w:val="-1"/>
          <w:u w:val="single"/>
        </w:rPr>
        <w:t>l</w:t>
      </w:r>
      <w:r>
        <w:rPr>
          <w:u w:val="single"/>
        </w:rPr>
        <w:t>e</w:t>
      </w:r>
      <w:r>
        <w:rPr>
          <w:spacing w:val="-2"/>
          <w:u w:val="single"/>
        </w:rPr>
        <w:t xml:space="preserve"> </w:t>
      </w:r>
      <w:r>
        <w:rPr>
          <w:u w:val="single"/>
        </w:rPr>
        <w:t>Time</w:t>
      </w:r>
      <w:r>
        <w:rPr>
          <w:spacing w:val="-3"/>
          <w:u w:val="single"/>
        </w:rPr>
        <w:t xml:space="preserve"> </w:t>
      </w:r>
      <w:r>
        <w:rPr>
          <w:u w:val="single"/>
        </w:rPr>
        <w:t>Activities,</w:t>
      </w:r>
      <w:r>
        <w:rPr>
          <w:spacing w:val="49"/>
          <w:u w:val="single"/>
        </w:rPr>
        <w:t xml:space="preserve"> </w:t>
      </w:r>
      <w:r>
        <w:t>PreK</w:t>
      </w:r>
      <w:r>
        <w:rPr>
          <w:spacing w:val="-1"/>
        </w:rPr>
        <w:t>-</w:t>
      </w:r>
      <w:r>
        <w:t>1,</w:t>
      </w:r>
      <w:r>
        <w:rPr>
          <w:spacing w:val="-3"/>
        </w:rPr>
        <w:t xml:space="preserve"> </w:t>
      </w:r>
      <w:r>
        <w:t>Evan</w:t>
      </w:r>
      <w:r>
        <w:rPr>
          <w:spacing w:val="-1"/>
        </w:rPr>
        <w:t>-</w:t>
      </w:r>
      <w:r>
        <w:t>Mo</w:t>
      </w:r>
      <w:r>
        <w:rPr>
          <w:spacing w:val="-2"/>
        </w:rPr>
        <w:t>o</w:t>
      </w:r>
      <w:r>
        <w:t>re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P</w:t>
      </w:r>
      <w:r>
        <w:t>ublishers</w:t>
      </w:r>
    </w:p>
    <w:p w14:paraId="5F59F643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5</w:t>
      </w:r>
      <w:r>
        <w:rPr>
          <w:spacing w:val="-6"/>
          <w:u w:val="single"/>
        </w:rPr>
        <w:t xml:space="preserve"> </w:t>
      </w:r>
      <w:r>
        <w:rPr>
          <w:u w:val="single"/>
        </w:rPr>
        <w:t>Minute</w:t>
      </w:r>
      <w:r>
        <w:rPr>
          <w:spacing w:val="-4"/>
          <w:u w:val="single"/>
        </w:rPr>
        <w:t xml:space="preserve"> </w:t>
      </w:r>
      <w:r>
        <w:rPr>
          <w:u w:val="single"/>
        </w:rPr>
        <w:t>Teache</w:t>
      </w:r>
      <w:r>
        <w:rPr>
          <w:spacing w:val="1"/>
          <w:u w:val="single"/>
        </w:rPr>
        <w:t>r</w:t>
      </w:r>
      <w:r>
        <w:rPr>
          <w:spacing w:val="-1"/>
          <w:u w:val="single"/>
        </w:rPr>
        <w:t>-</w:t>
      </w:r>
      <w:r>
        <w:rPr>
          <w:u w:val="single"/>
        </w:rPr>
        <w:t>Test</w:t>
      </w:r>
      <w:r>
        <w:rPr>
          <w:spacing w:val="-1"/>
          <w:u w:val="single"/>
        </w:rPr>
        <w:t>e</w:t>
      </w:r>
      <w:r>
        <w:rPr>
          <w:u w:val="single"/>
        </w:rPr>
        <w:t>d</w:t>
      </w:r>
      <w:r>
        <w:rPr>
          <w:spacing w:val="-6"/>
          <w:u w:val="single"/>
        </w:rPr>
        <w:t xml:space="preserve"> </w:t>
      </w:r>
      <w:r>
        <w:rPr>
          <w:u w:val="single"/>
        </w:rPr>
        <w:t>Learning</w:t>
      </w:r>
      <w:r>
        <w:rPr>
          <w:spacing w:val="-4"/>
          <w:u w:val="single"/>
        </w:rPr>
        <w:t xml:space="preserve"> </w:t>
      </w:r>
      <w:r>
        <w:rPr>
          <w:u w:val="single"/>
        </w:rPr>
        <w:t>Games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roll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ublishing</w:t>
      </w:r>
    </w:p>
    <w:p w14:paraId="19493F42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In</w:t>
      </w:r>
      <w:r>
        <w:rPr>
          <w:spacing w:val="-1"/>
          <w:u w:val="single"/>
        </w:rPr>
        <w:t>s</w:t>
      </w:r>
      <w:r>
        <w:rPr>
          <w:u w:val="single"/>
        </w:rPr>
        <w:t>tant</w:t>
      </w:r>
      <w:r>
        <w:rPr>
          <w:spacing w:val="-3"/>
          <w:u w:val="single"/>
        </w:rPr>
        <w:t xml:space="preserve"> </w:t>
      </w:r>
      <w:r>
        <w:rPr>
          <w:u w:val="single"/>
        </w:rPr>
        <w:t>Word</w:t>
      </w:r>
      <w:r>
        <w:rPr>
          <w:spacing w:val="-3"/>
          <w:u w:val="single"/>
        </w:rPr>
        <w:t xml:space="preserve"> </w:t>
      </w:r>
      <w:r>
        <w:rPr>
          <w:u w:val="single"/>
        </w:rPr>
        <w:t>Wall</w:t>
      </w:r>
      <w:r>
        <w:rPr>
          <w:spacing w:val="-2"/>
          <w:u w:val="single"/>
        </w:rPr>
        <w:t xml:space="preserve"> </w:t>
      </w:r>
      <w:r>
        <w:rPr>
          <w:u w:val="single"/>
        </w:rPr>
        <w:t>High</w:t>
      </w:r>
      <w:r>
        <w:rPr>
          <w:spacing w:val="-2"/>
          <w:u w:val="single"/>
        </w:rPr>
        <w:t xml:space="preserve"> </w:t>
      </w:r>
      <w:r>
        <w:rPr>
          <w:u w:val="single"/>
        </w:rPr>
        <w:t>Freque</w:t>
      </w:r>
      <w:r>
        <w:rPr>
          <w:spacing w:val="-2"/>
          <w:u w:val="single"/>
        </w:rPr>
        <w:t>n</w:t>
      </w:r>
      <w:r>
        <w:rPr>
          <w:u w:val="single"/>
        </w:rPr>
        <w:t>cy</w:t>
      </w:r>
      <w:r>
        <w:rPr>
          <w:spacing w:val="-3"/>
          <w:u w:val="single"/>
        </w:rPr>
        <w:t xml:space="preserve"> </w:t>
      </w:r>
      <w:r>
        <w:rPr>
          <w:u w:val="single"/>
        </w:rPr>
        <w:t>Words</w:t>
      </w:r>
      <w:r>
        <w:t>,</w:t>
      </w:r>
      <w:r>
        <w:rPr>
          <w:spacing w:val="-2"/>
        </w:rPr>
        <w:t xml:space="preserve"> </w:t>
      </w:r>
      <w:r>
        <w:t>CA: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racti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and</w:t>
      </w:r>
    </w:p>
    <w:p w14:paraId="2A0C956E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line="305" w:lineRule="exact"/>
        <w:ind w:left="460"/>
      </w:pPr>
      <w:r>
        <w:t>Learn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Publications</w:t>
      </w:r>
    </w:p>
    <w:p w14:paraId="3FCD5741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More</w:t>
      </w:r>
      <w:r>
        <w:rPr>
          <w:spacing w:val="-7"/>
          <w:u w:val="single"/>
        </w:rPr>
        <w:t xml:space="preserve"> </w:t>
      </w:r>
      <w:r>
        <w:rPr>
          <w:u w:val="single"/>
        </w:rPr>
        <w:t>Alte</w:t>
      </w:r>
      <w:r>
        <w:rPr>
          <w:spacing w:val="1"/>
          <w:u w:val="single"/>
        </w:rPr>
        <w:t>r</w:t>
      </w:r>
      <w:r>
        <w:rPr>
          <w:spacing w:val="-2"/>
          <w:u w:val="single"/>
        </w:rPr>
        <w:t>n</w:t>
      </w:r>
      <w:r>
        <w:rPr>
          <w:u w:val="single"/>
        </w:rPr>
        <w:t>atives</w:t>
      </w:r>
      <w:r>
        <w:rPr>
          <w:spacing w:val="-6"/>
          <w:u w:val="single"/>
        </w:rPr>
        <w:t xml:space="preserve"> </w:t>
      </w:r>
      <w:r>
        <w:rPr>
          <w:u w:val="single"/>
        </w:rPr>
        <w:t>to</w:t>
      </w:r>
      <w:r>
        <w:rPr>
          <w:spacing w:val="-8"/>
          <w:u w:val="single"/>
        </w:rPr>
        <w:t xml:space="preserve"> </w:t>
      </w:r>
      <w:r>
        <w:rPr>
          <w:u w:val="single"/>
        </w:rPr>
        <w:t>Worksheet</w:t>
      </w:r>
      <w:r>
        <w:rPr>
          <w:spacing w:val="1"/>
          <w:u w:val="single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-</w:t>
      </w:r>
      <w:r>
        <w:t>4,</w:t>
      </w:r>
      <w:r>
        <w:rPr>
          <w:spacing w:val="-7"/>
        </w:rPr>
        <w:t xml:space="preserve"> </w:t>
      </w:r>
      <w:r>
        <w:t>Creative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eaching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t>ss</w:t>
      </w:r>
    </w:p>
    <w:p w14:paraId="43993E97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Teaching</w:t>
      </w:r>
      <w:r>
        <w:rPr>
          <w:spacing w:val="-5"/>
          <w:u w:val="single"/>
        </w:rPr>
        <w:t xml:space="preserve"> </w:t>
      </w:r>
      <w:r>
        <w:rPr>
          <w:spacing w:val="-1"/>
          <w:u w:val="single"/>
        </w:rPr>
        <w:t>P</w:t>
      </w:r>
      <w:r>
        <w:rPr>
          <w:u w:val="single"/>
        </w:rPr>
        <w:t>honics</w:t>
      </w:r>
      <w:r>
        <w:rPr>
          <w:spacing w:val="-6"/>
          <w:u w:val="single"/>
        </w:rPr>
        <w:t xml:space="preserve"> </w:t>
      </w:r>
      <w:r>
        <w:rPr>
          <w:u w:val="single"/>
        </w:rPr>
        <w:t>Staff</w:t>
      </w:r>
      <w:r>
        <w:rPr>
          <w:spacing w:val="-6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Bo</w:t>
      </w:r>
      <w:r>
        <w:rPr>
          <w:spacing w:val="-1"/>
          <w:u w:val="single"/>
        </w:rPr>
        <w:t>o</w:t>
      </w:r>
      <w:r>
        <w:rPr>
          <w:u w:val="single"/>
        </w:rPr>
        <w:t>k</w:t>
      </w:r>
      <w:r>
        <w:t>,</w:t>
      </w:r>
      <w:r>
        <w:rPr>
          <w:spacing w:val="-5"/>
        </w:rPr>
        <w:t xml:space="preserve"> </w:t>
      </w:r>
      <w:r>
        <w:t>Harcourt</w:t>
      </w:r>
      <w:r>
        <w:rPr>
          <w:spacing w:val="-6"/>
        </w:rPr>
        <w:t xml:space="preserve"> </w:t>
      </w:r>
      <w:r>
        <w:t>Bra</w:t>
      </w:r>
      <w:r>
        <w:rPr>
          <w:spacing w:val="-1"/>
        </w:rPr>
        <w:t>c</w:t>
      </w:r>
      <w:r>
        <w:t>e</w:t>
      </w:r>
    </w:p>
    <w:p w14:paraId="690308DC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Teaching</w:t>
      </w:r>
      <w:r>
        <w:rPr>
          <w:spacing w:val="-2"/>
          <w:u w:val="single"/>
        </w:rPr>
        <w:t xml:space="preserve"> </w:t>
      </w:r>
      <w:r>
        <w:rPr>
          <w:u w:val="single"/>
        </w:rPr>
        <w:t>Reading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Writing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With</w:t>
      </w:r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W</w:t>
      </w:r>
      <w:r>
        <w:rPr>
          <w:spacing w:val="-1"/>
          <w:u w:val="single"/>
        </w:rPr>
        <w:t>o</w:t>
      </w:r>
      <w:r>
        <w:rPr>
          <w:u w:val="single"/>
        </w:rPr>
        <w:t>rd</w:t>
      </w:r>
      <w:r>
        <w:rPr>
          <w:spacing w:val="-1"/>
          <w:u w:val="single"/>
        </w:rPr>
        <w:t xml:space="preserve"> </w:t>
      </w:r>
      <w:r>
        <w:rPr>
          <w:u w:val="single"/>
        </w:rPr>
        <w:t>Walls</w:t>
      </w:r>
      <w:r>
        <w:t>,</w:t>
      </w:r>
      <w:r>
        <w:rPr>
          <w:spacing w:val="-1"/>
        </w:rPr>
        <w:t xml:space="preserve"> </w:t>
      </w:r>
      <w:r>
        <w:t>Scholastic</w:t>
      </w:r>
    </w:p>
    <w:p w14:paraId="3477D03E" w14:textId="77777777" w:rsidR="007611BB" w:rsidRDefault="007611BB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r>
        <w:rPr>
          <w:u w:val="single"/>
        </w:rPr>
        <w:t>Teaching</w:t>
      </w:r>
      <w:r>
        <w:rPr>
          <w:spacing w:val="-4"/>
          <w:u w:val="single"/>
        </w:rPr>
        <w:t xml:space="preserve"> </w:t>
      </w:r>
      <w:r>
        <w:rPr>
          <w:u w:val="single"/>
        </w:rPr>
        <w:t>Reading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Strate</w:t>
      </w:r>
      <w:r>
        <w:rPr>
          <w:spacing w:val="-1"/>
          <w:u w:val="single"/>
        </w:rPr>
        <w:t>g</w:t>
      </w:r>
      <w:r>
        <w:rPr>
          <w:u w:val="single"/>
        </w:rPr>
        <w:t>ies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4"/>
          <w:u w:val="single"/>
        </w:rPr>
        <w:t xml:space="preserve"> </w:t>
      </w:r>
      <w:r>
        <w:rPr>
          <w:u w:val="single"/>
        </w:rPr>
        <w:t>Prima</w:t>
      </w:r>
      <w:r>
        <w:rPr>
          <w:spacing w:val="-1"/>
          <w:u w:val="single"/>
        </w:rPr>
        <w:t>r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Gra</w:t>
      </w:r>
      <w:r>
        <w:rPr>
          <w:spacing w:val="-1"/>
          <w:u w:val="single"/>
        </w:rPr>
        <w:t>d</w:t>
      </w:r>
      <w:r>
        <w:rPr>
          <w:u w:val="single"/>
        </w:rPr>
        <w:t>e</w:t>
      </w:r>
      <w:r>
        <w:rPr>
          <w:spacing w:val="1"/>
          <w:u w:val="single"/>
        </w:rPr>
        <w:t>s</w:t>
      </w:r>
      <w:r>
        <w:t>,</w:t>
      </w:r>
      <w:r>
        <w:rPr>
          <w:spacing w:val="-3"/>
        </w:rPr>
        <w:t xml:space="preserve"> </w:t>
      </w:r>
      <w:r>
        <w:t>Scholastic</w:t>
      </w:r>
      <w:r>
        <w:rPr>
          <w:spacing w:val="-4"/>
        </w:rPr>
        <w:t xml:space="preserve"> </w:t>
      </w:r>
      <w:r>
        <w:t>Publishing</w:t>
      </w:r>
    </w:p>
    <w:p w14:paraId="737C98B6" w14:textId="77777777" w:rsidR="007611BB" w:rsidRDefault="00DE1F7E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spacing w:line="305" w:lineRule="exact"/>
        <w:ind w:left="460"/>
      </w:pPr>
      <w:hyperlink r:id="rId120" w:history="1">
        <w:r w:rsidR="007611BB">
          <w:t>www.literacy</w:t>
        </w:r>
        <w:r w:rsidR="007611BB">
          <w:rPr>
            <w:spacing w:val="1"/>
          </w:rPr>
          <w:t>c</w:t>
        </w:r>
        <w:r w:rsidR="007611BB">
          <w:t>onnectio</w:t>
        </w:r>
        <w:r w:rsidR="007611BB">
          <w:rPr>
            <w:spacing w:val="-2"/>
          </w:rPr>
          <w:t>n</w:t>
        </w:r>
        <w:r w:rsidR="007611BB">
          <w:t>s</w:t>
        </w:r>
        <w:r w:rsidR="007611BB">
          <w:rPr>
            <w:spacing w:val="-1"/>
          </w:rPr>
          <w:t>.</w:t>
        </w:r>
        <w:r w:rsidR="007611BB">
          <w:t>com</w:t>
        </w:r>
      </w:hyperlink>
    </w:p>
    <w:p w14:paraId="0DFB752E" w14:textId="77777777" w:rsidR="007611BB" w:rsidRDefault="00DE1F7E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hyperlink r:id="rId121" w:history="1">
        <w:r w:rsidR="007611BB">
          <w:t>www.readi</w:t>
        </w:r>
        <w:r w:rsidR="007611BB">
          <w:rPr>
            <w:spacing w:val="-1"/>
          </w:rPr>
          <w:t>n</w:t>
        </w:r>
        <w:r w:rsidR="007611BB">
          <w:t>ga</w:t>
        </w:r>
        <w:r w:rsidR="007611BB">
          <w:rPr>
            <w:spacing w:val="-1"/>
          </w:rPr>
          <w:t>-</w:t>
        </w:r>
        <w:r w:rsidR="007611BB">
          <w:t>z.com</w:t>
        </w:r>
      </w:hyperlink>
    </w:p>
    <w:p w14:paraId="02CB3151" w14:textId="77777777" w:rsidR="007611BB" w:rsidRDefault="00DE1F7E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hyperlink r:id="rId122" w:history="1">
        <w:r w:rsidR="007611BB">
          <w:t>www.teach</w:t>
        </w:r>
        <w:r w:rsidR="007611BB">
          <w:rPr>
            <w:spacing w:val="-2"/>
          </w:rPr>
          <w:t>i</w:t>
        </w:r>
        <w:r w:rsidR="007611BB">
          <w:t>ngfirst</w:t>
        </w:r>
        <w:r w:rsidR="007611BB">
          <w:rPr>
            <w:spacing w:val="-1"/>
          </w:rPr>
          <w:t>.</w:t>
        </w:r>
        <w:r w:rsidR="007611BB">
          <w:t>net</w:t>
        </w:r>
      </w:hyperlink>
    </w:p>
    <w:p w14:paraId="482FAE77" w14:textId="77777777" w:rsidR="007611BB" w:rsidRDefault="00DE1F7E">
      <w:pPr>
        <w:pStyle w:val="BodyText"/>
        <w:numPr>
          <w:ilvl w:val="0"/>
          <w:numId w:val="1"/>
        </w:numPr>
        <w:tabs>
          <w:tab w:val="left" w:pos="460"/>
        </w:tabs>
        <w:kinsoku w:val="0"/>
        <w:overflowPunct w:val="0"/>
        <w:ind w:left="460"/>
      </w:pPr>
      <w:hyperlink r:id="rId123" w:history="1">
        <w:r w:rsidR="007611BB">
          <w:t>http://teac</w:t>
        </w:r>
        <w:r w:rsidR="007611BB">
          <w:rPr>
            <w:spacing w:val="-2"/>
          </w:rPr>
          <w:t>h</w:t>
        </w:r>
        <w:r w:rsidR="007611BB">
          <w:t>ers.net</w:t>
        </w:r>
      </w:hyperlink>
    </w:p>
    <w:p w14:paraId="6844F45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5F31D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078C0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792AAC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0AD5DE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5F8D5D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63162C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FA7C19C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1BB82E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199638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48C382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53827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C1F07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3202A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09BC3B0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2AF11A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145F26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719ACE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84CC9E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4EB362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E88703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4510B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B9E5108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13978DF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382E832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B69D551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6296B14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DFDB26A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B23F4F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9339962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B901CB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2AA89B3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715D1D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4F0DE72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3694677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C11CC5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03798DBB" w14:textId="77777777" w:rsidR="007611BB" w:rsidRDefault="007611BB">
      <w:pPr>
        <w:kinsoku w:val="0"/>
        <w:overflowPunct w:val="0"/>
        <w:spacing w:line="200" w:lineRule="exact"/>
        <w:rPr>
          <w:sz w:val="20"/>
          <w:szCs w:val="20"/>
        </w:rPr>
      </w:pPr>
    </w:p>
    <w:p w14:paraId="693F0271" w14:textId="77777777" w:rsidR="007611BB" w:rsidRDefault="007611BB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14:paraId="314D9C24" w14:textId="77777777" w:rsidR="007611BB" w:rsidRDefault="007611BB">
      <w:pPr>
        <w:kinsoku w:val="0"/>
        <w:overflowPunct w:val="0"/>
        <w:spacing w:before="55"/>
        <w:ind w:right="119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w w:val="95"/>
          <w:sz w:val="22"/>
          <w:szCs w:val="22"/>
        </w:rPr>
        <w:t>61</w:t>
      </w:r>
    </w:p>
    <w:sectPr w:rsidR="007611BB">
      <w:footerReference w:type="default" r:id="rId124"/>
      <w:pgSz w:w="12240" w:h="15840"/>
      <w:pgMar w:top="1380" w:right="1320" w:bottom="280" w:left="1700" w:header="0" w:footer="0" w:gutter="0"/>
      <w:cols w:space="720" w:equalWidth="0">
        <w:col w:w="92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6A9C3" w14:textId="77777777" w:rsidR="00DE1F7E" w:rsidRDefault="00DE1F7E">
      <w:r>
        <w:separator/>
      </w:r>
    </w:p>
  </w:endnote>
  <w:endnote w:type="continuationSeparator" w:id="0">
    <w:p w14:paraId="73AC7A0F" w14:textId="77777777" w:rsidR="00DE1F7E" w:rsidRDefault="00DE1F7E">
      <w:r>
        <w:continuationSeparator/>
      </w:r>
    </w:p>
  </w:endnote>
  <w:endnote w:type="continuationNotice" w:id="1">
    <w:p w14:paraId="626A9B45" w14:textId="77777777" w:rsidR="00DE1F7E" w:rsidRDefault="00DE1F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C4798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4EAB9AE" wp14:editId="6BE235E7">
              <wp:simplePos x="0" y="0"/>
              <wp:positionH relativeFrom="page">
                <wp:posOffset>6762115</wp:posOffset>
              </wp:positionH>
              <wp:positionV relativeFrom="page">
                <wp:posOffset>9558655</wp:posOffset>
              </wp:positionV>
              <wp:extent cx="121920" cy="165100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E1630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AB9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34" type="#_x0000_t202" style="position:absolute;margin-left:532.45pt;margin-top:752.65pt;width:9.6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" o:allowincell="f" filled="f" stroked="f">
              <v:textbox inset="0,0,0,0">
                <w:txbxContent>
                  <w:p w14:paraId="061E1630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A912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0" allowOverlap="1" wp14:anchorId="01CDACD8" wp14:editId="4A6C8F11">
              <wp:simplePos x="0" y="0"/>
              <wp:positionH relativeFrom="page">
                <wp:posOffset>6691630</wp:posOffset>
              </wp:positionH>
              <wp:positionV relativeFrom="page">
                <wp:posOffset>9558020</wp:posOffset>
              </wp:positionV>
              <wp:extent cx="192405" cy="164465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D0687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29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DACD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641" type="#_x0000_t202" style="position:absolute;margin-left:526.9pt;margin-top:752.6pt;width:15.15pt;height:12.9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" o:allowincell="f" filled="f" stroked="f">
              <v:textbox inset="0,0,0,0">
                <w:txbxContent>
                  <w:p w14:paraId="358D0687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29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7D49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0" allowOverlap="1" wp14:anchorId="41B96CA6" wp14:editId="0189F540">
              <wp:simplePos x="0" y="0"/>
              <wp:positionH relativeFrom="page">
                <wp:posOffset>6704330</wp:posOffset>
              </wp:positionH>
              <wp:positionV relativeFrom="page">
                <wp:posOffset>9558020</wp:posOffset>
              </wp:positionV>
              <wp:extent cx="167005" cy="164465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0FEBA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96CA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642" type="#_x0000_t202" style="position:absolute;margin-left:527.9pt;margin-top:752.6pt;width:13.15pt;height:12.9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" o:allowincell="f" filled="f" stroked="f">
              <v:textbox inset="0,0,0,0">
                <w:txbxContent>
                  <w:p w14:paraId="0080FEBA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7FA4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0" allowOverlap="1" wp14:anchorId="24923CAB" wp14:editId="192E2A3E">
              <wp:simplePos x="0" y="0"/>
              <wp:positionH relativeFrom="page">
                <wp:posOffset>6704330</wp:posOffset>
              </wp:positionH>
              <wp:positionV relativeFrom="page">
                <wp:posOffset>9558020</wp:posOffset>
              </wp:positionV>
              <wp:extent cx="167005" cy="164465"/>
              <wp:effectExtent l="0" t="0" r="0" b="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A592B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23CA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43" type="#_x0000_t202" style="position:absolute;margin-left:527.9pt;margin-top:752.6pt;width:13.15pt;height:12.9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" o:allowincell="f" filled="f" stroked="f">
              <v:textbox inset="0,0,0,0">
                <w:txbxContent>
                  <w:p w14:paraId="23AA592B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2879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68AD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0AF8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5FC5" w14:textId="77777777" w:rsidR="00BC0717" w:rsidRDefault="00BC0717">
    <w:pPr>
      <w:kinsoku w:val="0"/>
      <w:overflowPunct w:val="0"/>
      <w:spacing w:line="199" w:lineRule="exact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0" allowOverlap="1" wp14:anchorId="1B173B65" wp14:editId="654E49A0">
              <wp:simplePos x="0" y="0"/>
              <wp:positionH relativeFrom="page">
                <wp:posOffset>6691630</wp:posOffset>
              </wp:positionH>
              <wp:positionV relativeFrom="page">
                <wp:posOffset>9500870</wp:posOffset>
              </wp:positionV>
              <wp:extent cx="192405" cy="164465"/>
              <wp:effectExtent l="0" t="0" r="0" b="0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82D78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39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73B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44" type="#_x0000_t202" style="position:absolute;margin-left:526.9pt;margin-top:748.1pt;width:15.15pt;height:12.9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" o:allowincell="f" filled="f" stroked="f">
              <v:textbox inset="0,0,0,0">
                <w:txbxContent>
                  <w:p w14:paraId="78982D78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39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BC41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0" allowOverlap="1" wp14:anchorId="21F5F6A6" wp14:editId="74040269">
              <wp:simplePos x="0" y="0"/>
              <wp:positionH relativeFrom="page">
                <wp:posOffset>6463030</wp:posOffset>
              </wp:positionH>
              <wp:positionV relativeFrom="page">
                <wp:posOffset>9558020</wp:posOffset>
              </wp:positionV>
              <wp:extent cx="192405" cy="168275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3FA4D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48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6A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45" type="#_x0000_t202" style="position:absolute;margin-left:508.9pt;margin-top:752.6pt;width:15.15pt;height:13.2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" o:allowincell="f" filled="f" stroked="f">
              <v:textbox inset="0,0,0,0">
                <w:txbxContent>
                  <w:p w14:paraId="15C3FA4D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48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EC08A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2AACD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0" allowOverlap="1" wp14:anchorId="58DD7A9E" wp14:editId="43B5DEA2">
              <wp:simplePos x="0" y="0"/>
              <wp:positionH relativeFrom="page">
                <wp:posOffset>6691630</wp:posOffset>
              </wp:positionH>
              <wp:positionV relativeFrom="page">
                <wp:posOffset>9500870</wp:posOffset>
              </wp:positionV>
              <wp:extent cx="192405" cy="221615"/>
              <wp:effectExtent l="0" t="0" r="0" b="0"/>
              <wp:wrapNone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3EA26" w14:textId="77777777" w:rsidR="00BC0717" w:rsidRDefault="00BC0717">
                          <w:pPr>
                            <w:kinsoku w:val="0"/>
                            <w:overflowPunct w:val="0"/>
                            <w:spacing w:before="65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53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D7A9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646" type="#_x0000_t202" style="position:absolute;margin-left:526.9pt;margin-top:748.1pt;width:15.15pt;height:17.4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" o:allowincell="f" filled="f" stroked="f">
              <v:textbox inset="0,0,0,0">
                <w:txbxContent>
                  <w:p w14:paraId="5793EA26" w14:textId="77777777" w:rsidR="00BC0717" w:rsidRDefault="00BC0717">
                    <w:pPr>
                      <w:kinsoku w:val="0"/>
                      <w:overflowPunct w:val="0"/>
                      <w:spacing w:before="65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53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3D8B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CF1D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0" allowOverlap="1" wp14:anchorId="332AC186" wp14:editId="0A4EEEE6">
              <wp:simplePos x="0" y="0"/>
              <wp:positionH relativeFrom="page">
                <wp:posOffset>6463030</wp:posOffset>
              </wp:positionH>
              <wp:positionV relativeFrom="page">
                <wp:posOffset>9558020</wp:posOffset>
              </wp:positionV>
              <wp:extent cx="192405" cy="164465"/>
              <wp:effectExtent l="0" t="0" r="0" b="0"/>
              <wp:wrapNone/>
              <wp:docPr id="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AE1A4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55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AC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647" type="#_x0000_t202" style="position:absolute;margin-left:508.9pt;margin-top:752.6pt;width:15.15pt;height:12.9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" o:allowincell="f" filled="f" stroked="f">
              <v:textbox inset="0,0,0,0">
                <w:txbxContent>
                  <w:p w14:paraId="3EAAE1A4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55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6E695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0" allowOverlap="1" wp14:anchorId="112FB065" wp14:editId="6D8EC710">
              <wp:simplePos x="0" y="0"/>
              <wp:positionH relativeFrom="page">
                <wp:posOffset>6691630</wp:posOffset>
              </wp:positionH>
              <wp:positionV relativeFrom="page">
                <wp:posOffset>9500235</wp:posOffset>
              </wp:positionV>
              <wp:extent cx="192405" cy="168275"/>
              <wp:effectExtent l="0" t="0" r="0" b="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51C7D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57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FB06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648" type="#_x0000_t202" style="position:absolute;margin-left:526.9pt;margin-top:748.05pt;width:15.15pt;height:13.2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" o:allowincell="f" filled="f" stroked="f">
              <v:textbox inset="0,0,0,0">
                <w:txbxContent>
                  <w:p w14:paraId="3E651C7D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57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FB4DB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A37A2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0" allowOverlap="1" wp14:anchorId="1977AFBE" wp14:editId="1F9DDA7A">
              <wp:simplePos x="0" y="0"/>
              <wp:positionH relativeFrom="page">
                <wp:posOffset>6691630</wp:posOffset>
              </wp:positionH>
              <wp:positionV relativeFrom="page">
                <wp:posOffset>9500870</wp:posOffset>
              </wp:positionV>
              <wp:extent cx="179705" cy="164465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C459C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7AFB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649" type="#_x0000_t202" style="position:absolute;margin-left:526.9pt;margin-top:748.1pt;width:14.15pt;height:12.95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" o:allowincell="f" filled="f" stroked="f">
              <v:textbox inset="0,0,0,0">
                <w:txbxContent>
                  <w:p w14:paraId="29FC459C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76A3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B4625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603ADC1F" wp14:editId="4D1B7F2E">
              <wp:simplePos x="0" y="0"/>
              <wp:positionH relativeFrom="page">
                <wp:posOffset>6762115</wp:posOffset>
              </wp:positionH>
              <wp:positionV relativeFrom="page">
                <wp:posOffset>9443720</wp:posOffset>
              </wp:positionV>
              <wp:extent cx="121920" cy="164465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9624C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ADC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35" type="#_x0000_t202" style="position:absolute;margin-left:532.45pt;margin-top:743.6pt;width:9.6pt;height:12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" o:allowincell="f" filled="f" stroked="f">
              <v:textbox inset="0,0,0,0">
                <w:txbxContent>
                  <w:p w14:paraId="5569624C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9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D1C7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32EAF375" wp14:editId="7A8AB0FB">
              <wp:simplePos x="0" y="0"/>
              <wp:positionH relativeFrom="page">
                <wp:posOffset>6704330</wp:posOffset>
              </wp:positionH>
              <wp:positionV relativeFrom="page">
                <wp:posOffset>9443720</wp:posOffset>
              </wp:positionV>
              <wp:extent cx="167005" cy="16446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F638A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AF3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636" type="#_x0000_t202" style="position:absolute;margin-left:527.9pt;margin-top:743.6pt;width:13.15pt;height:12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" o:allowincell="f" filled="f" stroked="f">
              <v:textbox inset="0,0,0,0">
                <w:txbxContent>
                  <w:p w14:paraId="077F638A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9E267" w14:textId="77777777" w:rsidR="00BC0717" w:rsidRDefault="00BC0717">
    <w:pPr>
      <w:kinsoku w:val="0"/>
      <w:overflowPunct w:val="0"/>
      <w:spacing w:line="199" w:lineRule="exact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35B49973" wp14:editId="6C6FABD0">
              <wp:simplePos x="0" y="0"/>
              <wp:positionH relativeFrom="page">
                <wp:posOffset>6691630</wp:posOffset>
              </wp:positionH>
              <wp:positionV relativeFrom="page">
                <wp:posOffset>9443720</wp:posOffset>
              </wp:positionV>
              <wp:extent cx="192405" cy="164465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C308D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13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4997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637" type="#_x0000_t202" style="position:absolute;margin-left:526.9pt;margin-top:743.6pt;width:15.15pt;height:12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" o:allowincell="f" filled="f" stroked="f">
              <v:textbox inset="0,0,0,0">
                <w:txbxContent>
                  <w:p w14:paraId="363C308D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13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5BD7" w14:textId="77777777" w:rsidR="00BC0717" w:rsidRDefault="00BC0717">
    <w:pPr>
      <w:kinsoku w:val="0"/>
      <w:overflowPunct w:val="0"/>
      <w:rPr>
        <w:sz w:val="10"/>
        <w:szCs w:val="1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763F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131F3F01" wp14:editId="30C0C755">
              <wp:simplePos x="0" y="0"/>
              <wp:positionH relativeFrom="page">
                <wp:posOffset>6691630</wp:posOffset>
              </wp:positionH>
              <wp:positionV relativeFrom="page">
                <wp:posOffset>9386570</wp:posOffset>
              </wp:positionV>
              <wp:extent cx="192405" cy="22161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FCCEA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19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F3F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638" type="#_x0000_t202" style="position:absolute;margin-left:526.9pt;margin-top:739.1pt;width:15.15pt;height:17.4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" o:allowincell="f" filled="f" stroked="f">
              <v:textbox inset="0,0,0,0">
                <w:txbxContent>
                  <w:p w14:paraId="572FCCEA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19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94B05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allowOverlap="1" wp14:anchorId="6EABC3AB" wp14:editId="4E7E7560">
              <wp:simplePos x="0" y="0"/>
              <wp:positionH relativeFrom="page">
                <wp:posOffset>6704330</wp:posOffset>
              </wp:positionH>
              <wp:positionV relativeFrom="page">
                <wp:posOffset>9386570</wp:posOffset>
              </wp:positionV>
              <wp:extent cx="167005" cy="164465"/>
              <wp:effectExtent l="0" t="0" r="0" b="0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E01EC" w14:textId="77777777" w:rsidR="00BC0717" w:rsidRDefault="00BC0717">
                          <w:pPr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BC3A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639" type="#_x0000_t202" style="position:absolute;margin-left:527.9pt;margin-top:739.1pt;width:13.15pt;height:12.9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" o:allowincell="f" filled="f" stroked="f">
              <v:textbox inset="0,0,0,0">
                <w:txbxContent>
                  <w:p w14:paraId="0AAE01EC" w14:textId="77777777" w:rsidR="00BC0717" w:rsidRDefault="00BC0717">
                    <w:pPr>
                      <w:kinsoku w:val="0"/>
                      <w:overflowPunct w:val="0"/>
                      <w:spacing w:line="244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E9B7" w14:textId="77777777" w:rsidR="00BC0717" w:rsidRDefault="00BC071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6469C042" wp14:editId="4801A2C1">
              <wp:simplePos x="0" y="0"/>
              <wp:positionH relativeFrom="page">
                <wp:posOffset>6691630</wp:posOffset>
              </wp:positionH>
              <wp:positionV relativeFrom="page">
                <wp:posOffset>9277350</wp:posOffset>
              </wp:positionV>
              <wp:extent cx="192405" cy="27368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129E5" w14:textId="77777777" w:rsidR="00BC0717" w:rsidRDefault="00BC0717">
                          <w:pPr>
                            <w:kinsoku w:val="0"/>
                            <w:overflowPunct w:val="0"/>
                            <w:spacing w:before="7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3731083D" w14:textId="77777777" w:rsidR="00BC0717" w:rsidRDefault="00BC0717">
                          <w:pPr>
                            <w:kinsoku w:val="0"/>
                            <w:overflowPunct w:val="0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22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9C04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640" type="#_x0000_t202" style="position:absolute;margin-left:526.9pt;margin-top:730.5pt;width:15.15pt;height:21.5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" o:allowincell="f" filled="f" stroked="f">
              <v:textbox inset="0,0,0,0">
                <w:txbxContent>
                  <w:p w14:paraId="358129E5" w14:textId="77777777" w:rsidR="00BC0717" w:rsidRDefault="00BC0717">
                    <w:pPr>
                      <w:kinsoku w:val="0"/>
                      <w:overflowPunct w:val="0"/>
                      <w:spacing w:before="7" w:line="140" w:lineRule="exact"/>
                      <w:rPr>
                        <w:sz w:val="14"/>
                        <w:szCs w:val="14"/>
                      </w:rPr>
                    </w:pPr>
                  </w:p>
                  <w:p w14:paraId="3731083D" w14:textId="77777777" w:rsidR="00BC0717" w:rsidRDefault="00BC0717">
                    <w:pPr>
                      <w:kinsoku w:val="0"/>
                      <w:overflowPunct w:val="0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22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D5E5" w14:textId="77777777" w:rsidR="00DE1F7E" w:rsidRDefault="00DE1F7E">
      <w:r>
        <w:separator/>
      </w:r>
    </w:p>
  </w:footnote>
  <w:footnote w:type="continuationSeparator" w:id="0">
    <w:p w14:paraId="7327FB88" w14:textId="77777777" w:rsidR="00DE1F7E" w:rsidRDefault="00DE1F7E">
      <w:r>
        <w:continuationSeparator/>
      </w:r>
    </w:p>
  </w:footnote>
  <w:footnote w:type="continuationNotice" w:id="1">
    <w:p w14:paraId="1D356FAB" w14:textId="77777777" w:rsidR="00DE1F7E" w:rsidRDefault="00DE1F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hanging="361"/>
      </w:pPr>
      <w:rPr>
        <w:rFonts w:ascii="Symbol" w:hAnsi="Symbol"/>
        <w:b w:val="0"/>
        <w:sz w:val="24"/>
      </w:rPr>
    </w:lvl>
    <w:lvl w:ilvl="1">
      <w:numFmt w:val="bullet"/>
      <w:lvlText w:val=""/>
      <w:lvlJc w:val="left"/>
      <w:pPr>
        <w:ind w:hanging="361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sz w:val="24"/>
      </w:rPr>
    </w:lvl>
    <w:lvl w:ilvl="1">
      <w:numFmt w:val="bullet"/>
      <w:lvlText w:val="-"/>
      <w:lvlJc w:val="left"/>
      <w:pPr>
        <w:ind w:hanging="361"/>
      </w:pPr>
      <w:rPr>
        <w:rFonts w:ascii="Arial" w:hAnsi="Aria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236"/>
      </w:pPr>
      <w:rPr>
        <w:rFonts w:ascii="Calibri" w:hAnsi="Calibri" w:cs="Calibri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hanging="361"/>
      </w:pPr>
      <w:rPr>
        <w:rFonts w:ascii="Calibri" w:hAnsi="Calibri" w:cs="Calibri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361"/>
      </w:pPr>
      <w:rPr>
        <w:rFonts w:ascii="Calibri" w:hAnsi="Calibri" w:cs="Calibri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361"/>
      </w:pPr>
      <w:rPr>
        <w:rFonts w:ascii="Calibri" w:hAnsi="Calibri" w:cs="Calibri"/>
        <w:b w:val="0"/>
        <w:bCs w:val="0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hanging="361"/>
      </w:pPr>
      <w:rPr>
        <w:rFonts w:ascii="Calibri" w:hAnsi="Calibri" w:cs="Calibri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44"/>
    <w:rsid w:val="00027A81"/>
    <w:rsid w:val="00046AF5"/>
    <w:rsid w:val="00054E05"/>
    <w:rsid w:val="000618F4"/>
    <w:rsid w:val="00067122"/>
    <w:rsid w:val="0007438C"/>
    <w:rsid w:val="00082F8B"/>
    <w:rsid w:val="000D2040"/>
    <w:rsid w:val="000D3239"/>
    <w:rsid w:val="000D5AF7"/>
    <w:rsid w:val="000E13F4"/>
    <w:rsid w:val="000E571A"/>
    <w:rsid w:val="00100DBB"/>
    <w:rsid w:val="00107BBD"/>
    <w:rsid w:val="00135D40"/>
    <w:rsid w:val="001455E9"/>
    <w:rsid w:val="00157B7D"/>
    <w:rsid w:val="00164AE2"/>
    <w:rsid w:val="001711D5"/>
    <w:rsid w:val="00194156"/>
    <w:rsid w:val="0019492E"/>
    <w:rsid w:val="00197B34"/>
    <w:rsid w:val="001A2B59"/>
    <w:rsid w:val="001D4B3F"/>
    <w:rsid w:val="002019F2"/>
    <w:rsid w:val="0021526A"/>
    <w:rsid w:val="00216E6D"/>
    <w:rsid w:val="00255FB8"/>
    <w:rsid w:val="0026397F"/>
    <w:rsid w:val="00263DDF"/>
    <w:rsid w:val="002A2B92"/>
    <w:rsid w:val="00314C38"/>
    <w:rsid w:val="00331943"/>
    <w:rsid w:val="00334297"/>
    <w:rsid w:val="00335232"/>
    <w:rsid w:val="00337B45"/>
    <w:rsid w:val="003419AA"/>
    <w:rsid w:val="00342E99"/>
    <w:rsid w:val="003444FD"/>
    <w:rsid w:val="00347884"/>
    <w:rsid w:val="00360C6F"/>
    <w:rsid w:val="00391F83"/>
    <w:rsid w:val="003942F3"/>
    <w:rsid w:val="003A6A21"/>
    <w:rsid w:val="003A736F"/>
    <w:rsid w:val="003B6AC9"/>
    <w:rsid w:val="003F45D6"/>
    <w:rsid w:val="00405461"/>
    <w:rsid w:val="00413C8C"/>
    <w:rsid w:val="00465EE4"/>
    <w:rsid w:val="0046628E"/>
    <w:rsid w:val="00494FDB"/>
    <w:rsid w:val="00495C56"/>
    <w:rsid w:val="00496461"/>
    <w:rsid w:val="004967AC"/>
    <w:rsid w:val="00497F7C"/>
    <w:rsid w:val="004A29D1"/>
    <w:rsid w:val="004B5339"/>
    <w:rsid w:val="004D3541"/>
    <w:rsid w:val="004D3B3D"/>
    <w:rsid w:val="004E3A26"/>
    <w:rsid w:val="004E4162"/>
    <w:rsid w:val="005250F7"/>
    <w:rsid w:val="00525587"/>
    <w:rsid w:val="005351D1"/>
    <w:rsid w:val="0053778A"/>
    <w:rsid w:val="0054757F"/>
    <w:rsid w:val="00550523"/>
    <w:rsid w:val="0055536A"/>
    <w:rsid w:val="00561EBE"/>
    <w:rsid w:val="00590007"/>
    <w:rsid w:val="00596252"/>
    <w:rsid w:val="005A573D"/>
    <w:rsid w:val="005A6095"/>
    <w:rsid w:val="005B6D8A"/>
    <w:rsid w:val="005B775A"/>
    <w:rsid w:val="005C0DBD"/>
    <w:rsid w:val="005C28E7"/>
    <w:rsid w:val="005C34FF"/>
    <w:rsid w:val="005C788F"/>
    <w:rsid w:val="005D169A"/>
    <w:rsid w:val="005F4A0A"/>
    <w:rsid w:val="00601B52"/>
    <w:rsid w:val="00603AE9"/>
    <w:rsid w:val="00627DDD"/>
    <w:rsid w:val="006306D8"/>
    <w:rsid w:val="006328B8"/>
    <w:rsid w:val="00634F0D"/>
    <w:rsid w:val="006361AC"/>
    <w:rsid w:val="00643126"/>
    <w:rsid w:val="00664D63"/>
    <w:rsid w:val="00667C8D"/>
    <w:rsid w:val="006765F1"/>
    <w:rsid w:val="0068258B"/>
    <w:rsid w:val="0069415D"/>
    <w:rsid w:val="00696418"/>
    <w:rsid w:val="006C5CE9"/>
    <w:rsid w:val="006D5848"/>
    <w:rsid w:val="006F18A0"/>
    <w:rsid w:val="006F3BB7"/>
    <w:rsid w:val="00700D56"/>
    <w:rsid w:val="00714F74"/>
    <w:rsid w:val="00731E70"/>
    <w:rsid w:val="0073409C"/>
    <w:rsid w:val="007611BB"/>
    <w:rsid w:val="00761DF2"/>
    <w:rsid w:val="00772A54"/>
    <w:rsid w:val="00773E8F"/>
    <w:rsid w:val="00797060"/>
    <w:rsid w:val="007A0676"/>
    <w:rsid w:val="007D1997"/>
    <w:rsid w:val="007D6D40"/>
    <w:rsid w:val="0080541C"/>
    <w:rsid w:val="008220AF"/>
    <w:rsid w:val="00826E5A"/>
    <w:rsid w:val="008512AE"/>
    <w:rsid w:val="00876BB0"/>
    <w:rsid w:val="00887844"/>
    <w:rsid w:val="0089567D"/>
    <w:rsid w:val="008A3F8D"/>
    <w:rsid w:val="008C6C80"/>
    <w:rsid w:val="008E5689"/>
    <w:rsid w:val="008F1443"/>
    <w:rsid w:val="008F2904"/>
    <w:rsid w:val="00914F40"/>
    <w:rsid w:val="00923488"/>
    <w:rsid w:val="0093029A"/>
    <w:rsid w:val="009579DB"/>
    <w:rsid w:val="0097787C"/>
    <w:rsid w:val="00982A96"/>
    <w:rsid w:val="00985CA9"/>
    <w:rsid w:val="009A1341"/>
    <w:rsid w:val="009B5966"/>
    <w:rsid w:val="009D5D78"/>
    <w:rsid w:val="009D5E7F"/>
    <w:rsid w:val="009E1A3C"/>
    <w:rsid w:val="009F23FB"/>
    <w:rsid w:val="00A16F8C"/>
    <w:rsid w:val="00A23C27"/>
    <w:rsid w:val="00A2588D"/>
    <w:rsid w:val="00A26312"/>
    <w:rsid w:val="00A34E30"/>
    <w:rsid w:val="00A75063"/>
    <w:rsid w:val="00A85114"/>
    <w:rsid w:val="00A91316"/>
    <w:rsid w:val="00AD1DD7"/>
    <w:rsid w:val="00AD33A2"/>
    <w:rsid w:val="00B05C8E"/>
    <w:rsid w:val="00B137D2"/>
    <w:rsid w:val="00B2088C"/>
    <w:rsid w:val="00B24514"/>
    <w:rsid w:val="00B31DFB"/>
    <w:rsid w:val="00B37AF4"/>
    <w:rsid w:val="00B521DA"/>
    <w:rsid w:val="00B75440"/>
    <w:rsid w:val="00B93F07"/>
    <w:rsid w:val="00BC0717"/>
    <w:rsid w:val="00BD7C5B"/>
    <w:rsid w:val="00C15709"/>
    <w:rsid w:val="00C17198"/>
    <w:rsid w:val="00C20BA4"/>
    <w:rsid w:val="00C305B9"/>
    <w:rsid w:val="00C34F93"/>
    <w:rsid w:val="00C4480B"/>
    <w:rsid w:val="00C542B8"/>
    <w:rsid w:val="00C61E78"/>
    <w:rsid w:val="00C6668F"/>
    <w:rsid w:val="00C81F1D"/>
    <w:rsid w:val="00C83126"/>
    <w:rsid w:val="00C951E7"/>
    <w:rsid w:val="00C96A9E"/>
    <w:rsid w:val="00CA2163"/>
    <w:rsid w:val="00CB4EB5"/>
    <w:rsid w:val="00CB5812"/>
    <w:rsid w:val="00CD0190"/>
    <w:rsid w:val="00D15A6C"/>
    <w:rsid w:val="00D3663F"/>
    <w:rsid w:val="00D51D75"/>
    <w:rsid w:val="00D67218"/>
    <w:rsid w:val="00D73888"/>
    <w:rsid w:val="00D774ED"/>
    <w:rsid w:val="00D8633F"/>
    <w:rsid w:val="00DA581A"/>
    <w:rsid w:val="00DA755E"/>
    <w:rsid w:val="00DC7645"/>
    <w:rsid w:val="00DE13F1"/>
    <w:rsid w:val="00DE1F46"/>
    <w:rsid w:val="00DE1F7E"/>
    <w:rsid w:val="00DE3FE9"/>
    <w:rsid w:val="00DF1A5F"/>
    <w:rsid w:val="00E53B05"/>
    <w:rsid w:val="00E87DEF"/>
    <w:rsid w:val="00EA3233"/>
    <w:rsid w:val="00EB3C90"/>
    <w:rsid w:val="00EB67A6"/>
    <w:rsid w:val="00EC7BB4"/>
    <w:rsid w:val="00ED7190"/>
    <w:rsid w:val="00EE0AF0"/>
    <w:rsid w:val="00EF4918"/>
    <w:rsid w:val="00F07768"/>
    <w:rsid w:val="00F43A13"/>
    <w:rsid w:val="00F44163"/>
    <w:rsid w:val="00F467F0"/>
    <w:rsid w:val="00F4741C"/>
    <w:rsid w:val="00F52DBA"/>
    <w:rsid w:val="00F547F3"/>
    <w:rsid w:val="00F55D4A"/>
    <w:rsid w:val="00F5757A"/>
    <w:rsid w:val="00F645BA"/>
    <w:rsid w:val="00F75547"/>
    <w:rsid w:val="00F771E7"/>
    <w:rsid w:val="00F85F3E"/>
    <w:rsid w:val="00F95B9A"/>
    <w:rsid w:val="00FC0D65"/>
    <w:rsid w:val="00FC23C5"/>
    <w:rsid w:val="00FC4084"/>
    <w:rsid w:val="00FD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75D52D"/>
  <w14:defaultImageDpi w14:val="0"/>
  <w15:docId w15:val="{22BDC043-DD18-4437-B7E9-6BA8887E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rFonts w:ascii="Calibri" w:hAnsi="Calibri" w:cs="Calibri"/>
      <w:sz w:val="120"/>
      <w:szCs w:val="120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38"/>
      <w:outlineLvl w:val="1"/>
    </w:pPr>
    <w:rPr>
      <w:rFonts w:ascii="Calibri" w:hAnsi="Calibri" w:cs="Calibr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3"/>
      <w:outlineLvl w:val="2"/>
    </w:pPr>
    <w:rPr>
      <w:rFonts w:ascii="Calibri" w:hAnsi="Calibri" w:cs="Calibr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51"/>
      <w:ind w:left="100"/>
      <w:outlineLvl w:val="3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sz w:val="28"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C07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1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475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757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475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757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E13F1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C15709"/>
    <w:pPr>
      <w:widowControl/>
      <w:autoSpaceDE/>
      <w:autoSpaceDN/>
      <w:adjustRightInd/>
    </w:pPr>
    <w:rPr>
      <w:rFonts w:eastAsia="MS Mincho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5709"/>
    <w:rPr>
      <w:rFonts w:ascii="Times New Roman" w:eastAsia="MS Mincho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xabay.com/?utm_source=link-attribution&amp;utm_medium=referral&amp;utm_campaign=image&amp;utm_content=23439" TargetMode="External"/><Relationship Id="rId117" Type="http://schemas.openxmlformats.org/officeDocument/2006/relationships/hyperlink" Target="http://pbskids.org/games/letters.html" TargetMode="External"/><Relationship Id="rId21" Type="http://schemas.openxmlformats.org/officeDocument/2006/relationships/hyperlink" Target="https://pixabay.com/?utm_source=link-attribution&amp;utm_medium=referral&amp;utm_campaign=image&amp;utm_content=1993505" TargetMode="External"/><Relationship Id="rId42" Type="http://schemas.openxmlformats.org/officeDocument/2006/relationships/hyperlink" Target="https://pixabay.com/?utm_source=link-attribution&amp;utm_medium=referral&amp;utm_campaign=image&amp;utm_content=1993505" TargetMode="External"/><Relationship Id="rId47" Type="http://schemas.openxmlformats.org/officeDocument/2006/relationships/hyperlink" Target="https://pixabay.com/?utm_source=link-attribution&amp;utm_medium=referral&amp;utm_campaign=image&amp;utm_content=1993505" TargetMode="External"/><Relationship Id="rId63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68" Type="http://schemas.openxmlformats.org/officeDocument/2006/relationships/image" Target="media/image15.svg"/><Relationship Id="rId84" Type="http://schemas.openxmlformats.org/officeDocument/2006/relationships/hyperlink" Target="http://www.spellingcity.com/hangmouse" TargetMode="External"/><Relationship Id="rId89" Type="http://schemas.openxmlformats.org/officeDocument/2006/relationships/hyperlink" Target="https://pixabay.com/users/kreatikar-8562930/?utm_source=link-attribution&amp;utm_medium=referral&amp;utm_campaign=image&amp;utm_content=3418189" TargetMode="External"/><Relationship Id="rId112" Type="http://schemas.openxmlformats.org/officeDocument/2006/relationships/hyperlink" Target="http://www.cyberkidzjuegos.com/" TargetMode="External"/><Relationship Id="rId16" Type="http://schemas.openxmlformats.org/officeDocument/2006/relationships/hyperlink" Target="file:///C:\Users\ccolton\Desktop\Desktop\HFWE\From%20Noemi\Carley%20HFWE\2018-2019\Handbook\houstonisd.org\hub" TargetMode="External"/><Relationship Id="rId107" Type="http://schemas.openxmlformats.org/officeDocument/2006/relationships/hyperlink" Target="http://www.carlscorner.us.com/SightWds.htm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7.png"/><Relationship Id="rId37" Type="http://schemas.openxmlformats.org/officeDocument/2006/relationships/hyperlink" Target="https://pixabay.com/?utm_source=link-attribution&amp;utm_medium=referral&amp;utm_campaign=image&amp;utm_content=1546020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2.png"/><Relationship Id="rId74" Type="http://schemas.openxmlformats.org/officeDocument/2006/relationships/image" Target="media/image21.svg"/><Relationship Id="rId79" Type="http://schemas.openxmlformats.org/officeDocument/2006/relationships/hyperlink" Target="https://pixabay.com/?utm_source=link-attribution&amp;utm_medium=referral&amp;utm_campaign=image&amp;utm_content=1993505" TargetMode="External"/><Relationship Id="rId102" Type="http://schemas.openxmlformats.org/officeDocument/2006/relationships/hyperlink" Target="http://www.reading-tutors.com/tips/TH_Tips_HFW.pdf" TargetMode="External"/><Relationship Id="rId123" Type="http://schemas.openxmlformats.org/officeDocument/2006/relationships/hyperlink" Target="http://teachers.net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pixabay.com/?utm_source=link-attribution&amp;utm_medium=referral&amp;utm_campaign=image&amp;utm_content=3418189" TargetMode="External"/><Relationship Id="rId95" Type="http://schemas.openxmlformats.org/officeDocument/2006/relationships/image" Target="media/image25.png"/><Relationship Id="rId22" Type="http://schemas.openxmlformats.org/officeDocument/2006/relationships/image" Target="media/image3.wmf"/><Relationship Id="rId27" Type="http://schemas.openxmlformats.org/officeDocument/2006/relationships/hyperlink" Target="https://pixabay.com/?utm_source=link-attribution&amp;utm_medium=referral&amp;utm_campaign=image&amp;utm_content=23439" TargetMode="External"/><Relationship Id="rId43" Type="http://schemas.openxmlformats.org/officeDocument/2006/relationships/footer" Target="footer7.xml"/><Relationship Id="rId48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64" Type="http://schemas.openxmlformats.org/officeDocument/2006/relationships/hyperlink" Target="https://pixabay.com/?utm_source=link-attribution&amp;utm_medium=referral&amp;utm_campaign=image&amp;utm_content=1993505" TargetMode="External"/><Relationship Id="rId69" Type="http://schemas.openxmlformats.org/officeDocument/2006/relationships/image" Target="media/image16.png"/><Relationship Id="rId113" Type="http://schemas.openxmlformats.org/officeDocument/2006/relationships/hyperlink" Target="http://archive.sesameworkshop.org/plazasesamo/index.php" TargetMode="External"/><Relationship Id="rId118" Type="http://schemas.openxmlformats.org/officeDocument/2006/relationships/hyperlink" Target="http://pbskids.org/games/reading.html" TargetMode="External"/><Relationship Id="rId80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85" Type="http://schemas.openxmlformats.org/officeDocument/2006/relationships/footer" Target="footer20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33" Type="http://schemas.openxmlformats.org/officeDocument/2006/relationships/footer" Target="footer5.xml"/><Relationship Id="rId38" Type="http://schemas.openxmlformats.org/officeDocument/2006/relationships/footer" Target="footer6.xml"/><Relationship Id="rId59" Type="http://schemas.openxmlformats.org/officeDocument/2006/relationships/image" Target="media/image13.svg"/><Relationship Id="rId103" Type="http://schemas.openxmlformats.org/officeDocument/2006/relationships/hyperlink" Target="http://www.apples4theteacher.com/languagearts/dolch-sight-words/" TargetMode="External"/><Relationship Id="rId108" Type="http://schemas.openxmlformats.org/officeDocument/2006/relationships/hyperlink" Target="http://www.cantonschools.org/content/pdf_files/activities_to_reinforce_hfw.pdf" TargetMode="External"/><Relationship Id="rId124" Type="http://schemas.openxmlformats.org/officeDocument/2006/relationships/footer" Target="footer24.xml"/><Relationship Id="rId54" Type="http://schemas.openxmlformats.org/officeDocument/2006/relationships/image" Target="media/image9.svg"/><Relationship Id="rId70" Type="http://schemas.openxmlformats.org/officeDocument/2006/relationships/image" Target="media/image17.svg"/><Relationship Id="rId75" Type="http://schemas.openxmlformats.org/officeDocument/2006/relationships/image" Target="media/image22.png"/><Relationship Id="rId91" Type="http://schemas.openxmlformats.org/officeDocument/2006/relationships/hyperlink" Target="https://pixabay.com/users/kreatikar-8562930/?utm_source=link-attribution&amp;utm_medium=referral&amp;utm_campaign=image&amp;utm_content=3418189" TargetMode="External"/><Relationship Id="rId96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footer" Target="footer3.xml"/><Relationship Id="rId28" Type="http://schemas.openxmlformats.org/officeDocument/2006/relationships/hyperlink" Target="https://pixabay.com/?utm_source=link-attribution&amp;utm_medium=referral&amp;utm_campaign=image&amp;utm_content=23439" TargetMode="External"/><Relationship Id="rId49" Type="http://schemas.openxmlformats.org/officeDocument/2006/relationships/hyperlink" Target="https://pixabay.com/?utm_source=link-attribution&amp;utm_medium=referral&amp;utm_campaign=image&amp;utm_content=1993505" TargetMode="External"/><Relationship Id="rId114" Type="http://schemas.openxmlformats.org/officeDocument/2006/relationships/hyperlink" Target="http://pbskids.org/curiousgeorge/games/spanish.html" TargetMode="External"/><Relationship Id="rId119" Type="http://schemas.openxmlformats.org/officeDocument/2006/relationships/hyperlink" Target="http://www.starfall.com/" TargetMode="External"/><Relationship Id="rId44" Type="http://schemas.openxmlformats.org/officeDocument/2006/relationships/footer" Target="footer8.xml"/><Relationship Id="rId60" Type="http://schemas.openxmlformats.org/officeDocument/2006/relationships/footer" Target="footer14.xml"/><Relationship Id="rId65" Type="http://schemas.openxmlformats.org/officeDocument/2006/relationships/footer" Target="footer15.xml"/><Relationship Id="rId81" Type="http://schemas.openxmlformats.org/officeDocument/2006/relationships/hyperlink" Target="https://pixabay.com/?utm_source=link-attribution&amp;utm_medium=referral&amp;utm_campaign=image&amp;utm_content=1993505" TargetMode="External"/><Relationship Id="rId86" Type="http://schemas.openxmlformats.org/officeDocument/2006/relationships/image" Target="media/image24.png"/><Relationship Id="rId13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18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39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109" Type="http://schemas.openxmlformats.org/officeDocument/2006/relationships/hyperlink" Target="http://www.readingresource.net/sightwords.html" TargetMode="External"/><Relationship Id="rId34" Type="http://schemas.openxmlformats.org/officeDocument/2006/relationships/hyperlink" Target="https://pixabay.com/users/nitanever-239109/?utm_source=link-attribution&amp;utm_medium=referral&amp;utm_campaign=image&amp;utm_content=1546020" TargetMode="External"/><Relationship Id="rId50" Type="http://schemas.openxmlformats.org/officeDocument/2006/relationships/footer" Target="footer10.xml"/><Relationship Id="rId55" Type="http://schemas.openxmlformats.org/officeDocument/2006/relationships/footer" Target="footer13.xml"/><Relationship Id="rId76" Type="http://schemas.openxmlformats.org/officeDocument/2006/relationships/image" Target="media/image23.svg"/><Relationship Id="rId97" Type="http://schemas.openxmlformats.org/officeDocument/2006/relationships/footer" Target="footer21.xml"/><Relationship Id="rId104" Type="http://schemas.openxmlformats.org/officeDocument/2006/relationships/hyperlink" Target="http://www.readwritethink.org/classroom-resources/lesson-plans/using-predictable-text-teach-131.html" TargetMode="External"/><Relationship Id="rId120" Type="http://schemas.openxmlformats.org/officeDocument/2006/relationships/hyperlink" Target="http://www.literacyconnections.com/" TargetMode="External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18.png"/><Relationship Id="rId92" Type="http://schemas.openxmlformats.org/officeDocument/2006/relationships/hyperlink" Target="https://pixabay.com/?utm_source=link-attribution&amp;utm_medium=referral&amp;utm_campaign=image&amp;utm_content=3418189" TargetMode="External"/><Relationship Id="rId2" Type="http://schemas.openxmlformats.org/officeDocument/2006/relationships/customXml" Target="../customXml/item2.xml"/><Relationship Id="rId29" Type="http://schemas.openxmlformats.org/officeDocument/2006/relationships/footer" Target="footer4.xml"/><Relationship Id="rId24" Type="http://schemas.openxmlformats.org/officeDocument/2006/relationships/image" Target="media/image4.png"/><Relationship Id="rId40" Type="http://schemas.openxmlformats.org/officeDocument/2006/relationships/hyperlink" Target="https://pixabay.com/?utm_source=link-attribution&amp;utm_medium=referral&amp;utm_campaign=image&amp;utm_content=1993505" TargetMode="External"/><Relationship Id="rId45" Type="http://schemas.openxmlformats.org/officeDocument/2006/relationships/footer" Target="footer9.xml"/><Relationship Id="rId66" Type="http://schemas.openxmlformats.org/officeDocument/2006/relationships/footer" Target="footer16.xml"/><Relationship Id="rId87" Type="http://schemas.openxmlformats.org/officeDocument/2006/relationships/hyperlink" Target="https://pixabay.com/users/kreatikar-8562930/?utm_source=link-attribution&amp;utm_medium=referral&amp;utm_campaign=image&amp;utm_content=3418189" TargetMode="External"/><Relationship Id="rId110" Type="http://schemas.openxmlformats.org/officeDocument/2006/relationships/footer" Target="footer23.xml"/><Relationship Id="rId115" Type="http://schemas.openxmlformats.org/officeDocument/2006/relationships/hyperlink" Target="http://www.spanishspanish.com/alfabeto_ipower.html" TargetMode="External"/><Relationship Id="rId61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82" Type="http://schemas.openxmlformats.org/officeDocument/2006/relationships/footer" Target="footer18.xml"/><Relationship Id="rId19" Type="http://schemas.openxmlformats.org/officeDocument/2006/relationships/hyperlink" Target="https://pixabay.com/?utm_source=link-attribution&amp;utm_medium=referral&amp;utm_campaign=image&amp;utm_content=1993505" TargetMode="External"/><Relationship Id="rId14" Type="http://schemas.openxmlformats.org/officeDocument/2006/relationships/hyperlink" Target="https://pixabay.com/?utm_source=link-attribution&amp;utm_medium=referral&amp;utm_campaign=image&amp;utm_content=1993505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pixabay.com/?utm_source=link-attribution&amp;utm_medium=referral&amp;utm_campaign=image&amp;utm_content=1546020" TargetMode="External"/><Relationship Id="rId56" Type="http://schemas.openxmlformats.org/officeDocument/2006/relationships/image" Target="media/image10.png"/><Relationship Id="rId77" Type="http://schemas.openxmlformats.org/officeDocument/2006/relationships/footer" Target="footer17.xml"/><Relationship Id="rId100" Type="http://schemas.openxmlformats.org/officeDocument/2006/relationships/hyperlink" Target="http://www.readinga-z.com/more/highfreq_strat.html" TargetMode="External"/><Relationship Id="rId105" Type="http://schemas.openxmlformats.org/officeDocument/2006/relationships/hyperlink" Target="http://pinterest.com/ErinLyons/high-frequency-words/" TargetMode="External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1.xml"/><Relationship Id="rId72" Type="http://schemas.openxmlformats.org/officeDocument/2006/relationships/image" Target="media/image19.svg"/><Relationship Id="rId93" Type="http://schemas.openxmlformats.org/officeDocument/2006/relationships/hyperlink" Target="https://pixabay.com/users/kreatikar-8562930/?utm_source=link-attribution&amp;utm_medium=referral&amp;utm_campaign=image&amp;utm_content=3418189" TargetMode="External"/><Relationship Id="rId98" Type="http://schemas.openxmlformats.org/officeDocument/2006/relationships/footer" Target="footer22.xml"/><Relationship Id="rId121" Type="http://schemas.openxmlformats.org/officeDocument/2006/relationships/hyperlink" Target="http://www.readinga-z.com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pixabay.com/?utm_source=link-attribution&amp;utm_medium=referral&amp;utm_campaign=image&amp;utm_content=23439" TargetMode="External"/><Relationship Id="rId46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67" Type="http://schemas.openxmlformats.org/officeDocument/2006/relationships/image" Target="media/image14.png"/><Relationship Id="rId116" Type="http://schemas.openxmlformats.org/officeDocument/2006/relationships/hyperlink" Target="http://www.sesamestreet.org/home" TargetMode="External"/><Relationship Id="rId20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41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62" Type="http://schemas.openxmlformats.org/officeDocument/2006/relationships/hyperlink" Target="https://pixabay.com/?utm_source=link-attribution&amp;utm_medium=referral&amp;utm_campaign=image&amp;utm_content=1993505" TargetMode="External"/><Relationship Id="rId83" Type="http://schemas.openxmlformats.org/officeDocument/2006/relationships/footer" Target="footer19.xml"/><Relationship Id="rId88" Type="http://schemas.openxmlformats.org/officeDocument/2006/relationships/hyperlink" Target="https://pixabay.com/?utm_source=link-attribution&amp;utm_medium=referral&amp;utm_campaign=image&amp;utm_content=3418189" TargetMode="External"/><Relationship Id="rId111" Type="http://schemas.openxmlformats.org/officeDocument/2006/relationships/hyperlink" Target="http://teacher.scholastic.com/clifford1/" TargetMode="External"/><Relationship Id="rId15" Type="http://schemas.openxmlformats.org/officeDocument/2006/relationships/footer" Target="footer1.xml"/><Relationship Id="rId36" Type="http://schemas.openxmlformats.org/officeDocument/2006/relationships/hyperlink" Target="https://pixabay.com/users/nitanever-239109/?utm_source=link-attribution&amp;utm_medium=referral&amp;utm_campaign=image&amp;utm_content=1546020" TargetMode="External"/><Relationship Id="rId57" Type="http://schemas.openxmlformats.org/officeDocument/2006/relationships/image" Target="media/image11.svg"/><Relationship Id="rId106" Type="http://schemas.openxmlformats.org/officeDocument/2006/relationships/hyperlink" Target="http://teacher.scholastic.com/lessonrepro/lessonplans/instructor/spell1.htm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52" Type="http://schemas.openxmlformats.org/officeDocument/2006/relationships/footer" Target="footer12.xml"/><Relationship Id="rId73" Type="http://schemas.openxmlformats.org/officeDocument/2006/relationships/image" Target="media/image20.png"/><Relationship Id="rId78" Type="http://schemas.openxmlformats.org/officeDocument/2006/relationships/hyperlink" Target="https://pixabay.com/users/aalmeidah-4277022/?utm_source=link-attribution&amp;utm_medium=referral&amp;utm_campaign=image&amp;utm_content=1993505" TargetMode="External"/><Relationship Id="rId94" Type="http://schemas.openxmlformats.org/officeDocument/2006/relationships/hyperlink" Target="https://pixabay.com/?utm_source=link-attribution&amp;utm_medium=referral&amp;utm_campaign=image&amp;utm_content=3418189" TargetMode="External"/><Relationship Id="rId99" Type="http://schemas.openxmlformats.org/officeDocument/2006/relationships/image" Target="media/image27.jpeg"/><Relationship Id="rId101" Type="http://schemas.openxmlformats.org/officeDocument/2006/relationships/hyperlink" Target="http://www.theschoolbell.com/Links/Dolch/Contents.html" TargetMode="External"/><Relationship Id="rId122" Type="http://schemas.openxmlformats.org/officeDocument/2006/relationships/hyperlink" Target="http://www.teachingfirst.ne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69924A3B6A7438080404B36F46101" ma:contentTypeVersion="11" ma:contentTypeDescription="Create a new document." ma:contentTypeScope="" ma:versionID="dab8ac14f8cba9a61467481606c683e5">
  <xsd:schema xmlns:xsd="http://www.w3.org/2001/XMLSchema" xmlns:xs="http://www.w3.org/2001/XMLSchema" xmlns:p="http://schemas.microsoft.com/office/2006/metadata/properties" xmlns:ns2="3fa761cf-a84f-49c4-bff1-1d8f9c2d6891" targetNamespace="http://schemas.microsoft.com/office/2006/metadata/properties" ma:root="true" ma:fieldsID="3a673bb293272b5482f32ac310a4a3ac" ns2:_="">
    <xsd:import namespace="3fa761cf-a84f-49c4-bff1-1d8f9c2d6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761cf-a84f-49c4-bff1-1d8f9c2d6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4A50C-9269-4210-A9E1-A663D93C6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C29B3-82EF-47F3-A5AA-820AF976AF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C94ADA-EFEB-498F-B154-253838F84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761cf-a84f-49c4-bff1-1d8f9c2d6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5FD3E4-65B2-4FA9-9315-D691291F0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8124</Words>
  <Characters>46309</Characters>
  <Application>Microsoft Office Word</Application>
  <DocSecurity>4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54325</CharactersWithSpaces>
  <SharedDoc>false</SharedDoc>
  <HLinks>
    <vt:vector size="366" baseType="variant">
      <vt:variant>
        <vt:i4>4194307</vt:i4>
      </vt:variant>
      <vt:variant>
        <vt:i4>126</vt:i4>
      </vt:variant>
      <vt:variant>
        <vt:i4>0</vt:i4>
      </vt:variant>
      <vt:variant>
        <vt:i4>5</vt:i4>
      </vt:variant>
      <vt:variant>
        <vt:lpwstr>http://teachers.net/</vt:lpwstr>
      </vt:variant>
      <vt:variant>
        <vt:lpwstr/>
      </vt:variant>
      <vt:variant>
        <vt:i4>4325385</vt:i4>
      </vt:variant>
      <vt:variant>
        <vt:i4>123</vt:i4>
      </vt:variant>
      <vt:variant>
        <vt:i4>0</vt:i4>
      </vt:variant>
      <vt:variant>
        <vt:i4>5</vt:i4>
      </vt:variant>
      <vt:variant>
        <vt:lpwstr>http://www.teachingfirst.net/</vt:lpwstr>
      </vt:variant>
      <vt:variant>
        <vt:lpwstr/>
      </vt:variant>
      <vt:variant>
        <vt:i4>7667754</vt:i4>
      </vt:variant>
      <vt:variant>
        <vt:i4>120</vt:i4>
      </vt:variant>
      <vt:variant>
        <vt:i4>0</vt:i4>
      </vt:variant>
      <vt:variant>
        <vt:i4>5</vt:i4>
      </vt:variant>
      <vt:variant>
        <vt:lpwstr>http://www.readinga-z.com/</vt:lpwstr>
      </vt:variant>
      <vt:variant>
        <vt:lpwstr/>
      </vt:variant>
      <vt:variant>
        <vt:i4>2883680</vt:i4>
      </vt:variant>
      <vt:variant>
        <vt:i4>117</vt:i4>
      </vt:variant>
      <vt:variant>
        <vt:i4>0</vt:i4>
      </vt:variant>
      <vt:variant>
        <vt:i4>5</vt:i4>
      </vt:variant>
      <vt:variant>
        <vt:lpwstr>http://www.literacyconnections.com/</vt:lpwstr>
      </vt:variant>
      <vt:variant>
        <vt:lpwstr/>
      </vt:variant>
      <vt:variant>
        <vt:i4>6094933</vt:i4>
      </vt:variant>
      <vt:variant>
        <vt:i4>114</vt:i4>
      </vt:variant>
      <vt:variant>
        <vt:i4>0</vt:i4>
      </vt:variant>
      <vt:variant>
        <vt:i4>5</vt:i4>
      </vt:variant>
      <vt:variant>
        <vt:lpwstr>http://www.starfall.com/</vt:lpwstr>
      </vt:variant>
      <vt:variant>
        <vt:lpwstr/>
      </vt:variant>
      <vt:variant>
        <vt:i4>5963785</vt:i4>
      </vt:variant>
      <vt:variant>
        <vt:i4>111</vt:i4>
      </vt:variant>
      <vt:variant>
        <vt:i4>0</vt:i4>
      </vt:variant>
      <vt:variant>
        <vt:i4>5</vt:i4>
      </vt:variant>
      <vt:variant>
        <vt:lpwstr>http://pbskids.org/games/reading.html</vt:lpwstr>
      </vt:variant>
      <vt:variant>
        <vt:lpwstr/>
      </vt:variant>
      <vt:variant>
        <vt:i4>4718597</vt:i4>
      </vt:variant>
      <vt:variant>
        <vt:i4>108</vt:i4>
      </vt:variant>
      <vt:variant>
        <vt:i4>0</vt:i4>
      </vt:variant>
      <vt:variant>
        <vt:i4>5</vt:i4>
      </vt:variant>
      <vt:variant>
        <vt:lpwstr>http://pbskids.org/games/letters.html</vt:lpwstr>
      </vt:variant>
      <vt:variant>
        <vt:lpwstr/>
      </vt:variant>
      <vt:variant>
        <vt:i4>5963865</vt:i4>
      </vt:variant>
      <vt:variant>
        <vt:i4>105</vt:i4>
      </vt:variant>
      <vt:variant>
        <vt:i4>0</vt:i4>
      </vt:variant>
      <vt:variant>
        <vt:i4>5</vt:i4>
      </vt:variant>
      <vt:variant>
        <vt:lpwstr>http://www.sesamestreet.org/home</vt:lpwstr>
      </vt:variant>
      <vt:variant>
        <vt:lpwstr/>
      </vt:variant>
      <vt:variant>
        <vt:i4>6881310</vt:i4>
      </vt:variant>
      <vt:variant>
        <vt:i4>102</vt:i4>
      </vt:variant>
      <vt:variant>
        <vt:i4>0</vt:i4>
      </vt:variant>
      <vt:variant>
        <vt:i4>5</vt:i4>
      </vt:variant>
      <vt:variant>
        <vt:lpwstr>http://www.spanishspanish.com/alfabeto_ipower.html</vt:lpwstr>
      </vt:variant>
      <vt:variant>
        <vt:lpwstr/>
      </vt:variant>
      <vt:variant>
        <vt:i4>2752546</vt:i4>
      </vt:variant>
      <vt:variant>
        <vt:i4>99</vt:i4>
      </vt:variant>
      <vt:variant>
        <vt:i4>0</vt:i4>
      </vt:variant>
      <vt:variant>
        <vt:i4>5</vt:i4>
      </vt:variant>
      <vt:variant>
        <vt:lpwstr>http://pbskids.org/curiousgeorge/games/spanish.html</vt:lpwstr>
      </vt:variant>
      <vt:variant>
        <vt:lpwstr/>
      </vt:variant>
      <vt:variant>
        <vt:i4>3866656</vt:i4>
      </vt:variant>
      <vt:variant>
        <vt:i4>96</vt:i4>
      </vt:variant>
      <vt:variant>
        <vt:i4>0</vt:i4>
      </vt:variant>
      <vt:variant>
        <vt:i4>5</vt:i4>
      </vt:variant>
      <vt:variant>
        <vt:lpwstr>http://archive.sesameworkshop.org/plazasesamo/index.php</vt:lpwstr>
      </vt:variant>
      <vt:variant>
        <vt:lpwstr/>
      </vt:variant>
      <vt:variant>
        <vt:i4>2359394</vt:i4>
      </vt:variant>
      <vt:variant>
        <vt:i4>93</vt:i4>
      </vt:variant>
      <vt:variant>
        <vt:i4>0</vt:i4>
      </vt:variant>
      <vt:variant>
        <vt:i4>5</vt:i4>
      </vt:variant>
      <vt:variant>
        <vt:lpwstr>http://www.cyberkidzjuegos.com/</vt:lpwstr>
      </vt:variant>
      <vt:variant>
        <vt:lpwstr/>
      </vt:variant>
      <vt:variant>
        <vt:i4>589855</vt:i4>
      </vt:variant>
      <vt:variant>
        <vt:i4>90</vt:i4>
      </vt:variant>
      <vt:variant>
        <vt:i4>0</vt:i4>
      </vt:variant>
      <vt:variant>
        <vt:i4>5</vt:i4>
      </vt:variant>
      <vt:variant>
        <vt:lpwstr>http://teacher.scholastic.com/clifford1/</vt:lpwstr>
      </vt:variant>
      <vt:variant>
        <vt:lpwstr/>
      </vt:variant>
      <vt:variant>
        <vt:i4>7077950</vt:i4>
      </vt:variant>
      <vt:variant>
        <vt:i4>87</vt:i4>
      </vt:variant>
      <vt:variant>
        <vt:i4>0</vt:i4>
      </vt:variant>
      <vt:variant>
        <vt:i4>5</vt:i4>
      </vt:variant>
      <vt:variant>
        <vt:lpwstr>http://www.readingresource.net/sightwords.html</vt:lpwstr>
      </vt:variant>
      <vt:variant>
        <vt:lpwstr/>
      </vt:variant>
      <vt:variant>
        <vt:i4>1310812</vt:i4>
      </vt:variant>
      <vt:variant>
        <vt:i4>84</vt:i4>
      </vt:variant>
      <vt:variant>
        <vt:i4>0</vt:i4>
      </vt:variant>
      <vt:variant>
        <vt:i4>5</vt:i4>
      </vt:variant>
      <vt:variant>
        <vt:lpwstr>http://www.cantonschools.org/content/pdf_files/activities_to_reinforce_hfw.pdf</vt:lpwstr>
      </vt:variant>
      <vt:variant>
        <vt:lpwstr/>
      </vt:variant>
      <vt:variant>
        <vt:i4>2162724</vt:i4>
      </vt:variant>
      <vt:variant>
        <vt:i4>81</vt:i4>
      </vt:variant>
      <vt:variant>
        <vt:i4>0</vt:i4>
      </vt:variant>
      <vt:variant>
        <vt:i4>5</vt:i4>
      </vt:variant>
      <vt:variant>
        <vt:lpwstr>http://www.carlscorner.us.com/SightWds.htm</vt:lpwstr>
      </vt:variant>
      <vt:variant>
        <vt:lpwstr/>
      </vt:variant>
      <vt:variant>
        <vt:i4>8060977</vt:i4>
      </vt:variant>
      <vt:variant>
        <vt:i4>78</vt:i4>
      </vt:variant>
      <vt:variant>
        <vt:i4>0</vt:i4>
      </vt:variant>
      <vt:variant>
        <vt:i4>5</vt:i4>
      </vt:variant>
      <vt:variant>
        <vt:lpwstr>http://teacher.scholastic.com/lessonrepro/lessonplans/instructor/spell1.htm</vt:lpwstr>
      </vt:variant>
      <vt:variant>
        <vt:lpwstr/>
      </vt:variant>
      <vt:variant>
        <vt:i4>1900617</vt:i4>
      </vt:variant>
      <vt:variant>
        <vt:i4>75</vt:i4>
      </vt:variant>
      <vt:variant>
        <vt:i4>0</vt:i4>
      </vt:variant>
      <vt:variant>
        <vt:i4>5</vt:i4>
      </vt:variant>
      <vt:variant>
        <vt:lpwstr>http://pinterest.com/ErinLyons/high-frequency-words/</vt:lpwstr>
      </vt:variant>
      <vt:variant>
        <vt:lpwstr/>
      </vt:variant>
      <vt:variant>
        <vt:i4>4849730</vt:i4>
      </vt:variant>
      <vt:variant>
        <vt:i4>72</vt:i4>
      </vt:variant>
      <vt:variant>
        <vt:i4>0</vt:i4>
      </vt:variant>
      <vt:variant>
        <vt:i4>5</vt:i4>
      </vt:variant>
      <vt:variant>
        <vt:lpwstr>http://www.readwritethink.org/classroom-resources/lesson-plans/using-predictable-text-teach-131.html</vt:lpwstr>
      </vt:variant>
      <vt:variant>
        <vt:lpwstr/>
      </vt:variant>
      <vt:variant>
        <vt:i4>65622</vt:i4>
      </vt:variant>
      <vt:variant>
        <vt:i4>69</vt:i4>
      </vt:variant>
      <vt:variant>
        <vt:i4>0</vt:i4>
      </vt:variant>
      <vt:variant>
        <vt:i4>5</vt:i4>
      </vt:variant>
      <vt:variant>
        <vt:lpwstr>http://www.apples4theteacher.com/languagearts/dolch-sight-words/</vt:lpwstr>
      </vt:variant>
      <vt:variant>
        <vt:lpwstr/>
      </vt:variant>
      <vt:variant>
        <vt:i4>524353</vt:i4>
      </vt:variant>
      <vt:variant>
        <vt:i4>66</vt:i4>
      </vt:variant>
      <vt:variant>
        <vt:i4>0</vt:i4>
      </vt:variant>
      <vt:variant>
        <vt:i4>5</vt:i4>
      </vt:variant>
      <vt:variant>
        <vt:lpwstr>http://www.reading-tutors.com/tips/TH_Tips_HFW.pdf</vt:lpwstr>
      </vt:variant>
      <vt:variant>
        <vt:lpwstr/>
      </vt:variant>
      <vt:variant>
        <vt:i4>6684705</vt:i4>
      </vt:variant>
      <vt:variant>
        <vt:i4>63</vt:i4>
      </vt:variant>
      <vt:variant>
        <vt:i4>0</vt:i4>
      </vt:variant>
      <vt:variant>
        <vt:i4>5</vt:i4>
      </vt:variant>
      <vt:variant>
        <vt:lpwstr>http://www.theschoolbell.com/Links/Dolch/Contents.html</vt:lpwstr>
      </vt:variant>
      <vt:variant>
        <vt:lpwstr/>
      </vt:variant>
      <vt:variant>
        <vt:i4>983144</vt:i4>
      </vt:variant>
      <vt:variant>
        <vt:i4>60</vt:i4>
      </vt:variant>
      <vt:variant>
        <vt:i4>0</vt:i4>
      </vt:variant>
      <vt:variant>
        <vt:i4>5</vt:i4>
      </vt:variant>
      <vt:variant>
        <vt:lpwstr>http://www.readinga-z.com/more/highfreq_strat.html</vt:lpwstr>
      </vt:variant>
      <vt:variant>
        <vt:lpwstr/>
      </vt:variant>
      <vt:variant>
        <vt:i4>6029378</vt:i4>
      </vt:variant>
      <vt:variant>
        <vt:i4>57</vt:i4>
      </vt:variant>
      <vt:variant>
        <vt:i4>0</vt:i4>
      </vt:variant>
      <vt:variant>
        <vt:i4>5</vt:i4>
      </vt:variant>
      <vt:variant>
        <vt:lpwstr>http://www.spellingcity.com/hangmouse</vt:lpwstr>
      </vt:variant>
      <vt:variant>
        <vt:lpwstr/>
      </vt:variant>
      <vt:variant>
        <vt:i4>5111885</vt:i4>
      </vt:variant>
      <vt:variant>
        <vt:i4>54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https://pixabay.com/?utm_source=link-attribution&amp;utm_medium=referral&amp;utm_campaign=image&amp;utm_content=1546020</vt:lpwstr>
      </vt:variant>
      <vt:variant>
        <vt:lpwstr/>
      </vt:variant>
      <vt:variant>
        <vt:i4>393218</vt:i4>
      </vt:variant>
      <vt:variant>
        <vt:i4>51</vt:i4>
      </vt:variant>
      <vt:variant>
        <vt:i4>0</vt:i4>
      </vt:variant>
      <vt:variant>
        <vt:i4>5</vt:i4>
      </vt:variant>
      <vt:variant>
        <vt:lpwstr>https://pixabay.com/users/nitanever-239109/?utm_source=link-attribution&amp;utm_medium=referral&amp;utm_campaign=image&amp;utm_content=1546020</vt:lpwstr>
      </vt:variant>
      <vt:variant>
        <vt:lpwstr/>
      </vt:variant>
      <vt:variant>
        <vt:i4>5111885</vt:i4>
      </vt:variant>
      <vt:variant>
        <vt:i4>48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https://pixabay.com/?utm_source=link-attribution&amp;utm_medium=referral&amp;utm_campaign=image&amp;utm_content=1546020</vt:lpwstr>
      </vt:variant>
      <vt:variant>
        <vt:lpwstr/>
      </vt:variant>
      <vt:variant>
        <vt:i4>393218</vt:i4>
      </vt:variant>
      <vt:variant>
        <vt:i4>45</vt:i4>
      </vt:variant>
      <vt:variant>
        <vt:i4>0</vt:i4>
      </vt:variant>
      <vt:variant>
        <vt:i4>5</vt:i4>
      </vt:variant>
      <vt:variant>
        <vt:lpwstr>https://pixabay.com/users/nitanever-239109/?utm_source=link-attribution&amp;utm_medium=referral&amp;utm_campaign=image&amp;utm_content=1546020</vt:lpwstr>
      </vt:variant>
      <vt:variant>
        <vt:lpwstr/>
      </vt:variant>
      <vt:variant>
        <vt:i4>917522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bookmark5</vt:lpwstr>
      </vt:variant>
      <vt:variant>
        <vt:i4>917522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bookmark5</vt:lpwstr>
      </vt:variant>
      <vt:variant>
        <vt:i4>917522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917522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917522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bookmark3</vt:lpwstr>
      </vt:variant>
      <vt:variant>
        <vt:i4>917522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bookmark3</vt:lpwstr>
      </vt:variant>
      <vt:variant>
        <vt:i4>917522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bookmark2</vt:lpwstr>
      </vt:variant>
      <vt:variant>
        <vt:i4>917522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bookmark2</vt:lpwstr>
      </vt:variant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bookmark1</vt:lpwstr>
      </vt:variant>
      <vt:variant>
        <vt:i4>917522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bookmark1</vt:lpwstr>
      </vt:variant>
      <vt:variant>
        <vt:i4>917522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  <vt:variant>
        <vt:i4>917522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  <vt:variant>
        <vt:i4>2752586</vt:i4>
      </vt:variant>
      <vt:variant>
        <vt:i4>6</vt:i4>
      </vt:variant>
      <vt:variant>
        <vt:i4>0</vt:i4>
      </vt:variant>
      <vt:variant>
        <vt:i4>5</vt:i4>
      </vt:variant>
      <vt:variant>
        <vt:lpwstr>C:\Users\ccolton\Desktop\Desktop\HFWE\From Noemi\Carley HFWE\2018-2019\Handbook\houstonisd.org\hub</vt:lpwstr>
      </vt:variant>
      <vt:variant>
        <vt:lpwstr/>
      </vt:variant>
      <vt:variant>
        <vt:i4>4522053</vt:i4>
      </vt:variant>
      <vt:variant>
        <vt:i4>3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0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  <vt:variant>
        <vt:i4>4915275</vt:i4>
      </vt:variant>
      <vt:variant>
        <vt:i4>51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https://pixabay.com/?utm_source=link-attribution&amp;utm_medium=referral&amp;utm_campaign=image&amp;utm_content=3418189</vt:lpwstr>
      </vt:variant>
      <vt:variant>
        <vt:lpwstr/>
      </vt:variant>
      <vt:variant>
        <vt:i4>4718668</vt:i4>
      </vt:variant>
      <vt:variant>
        <vt:i4>48</vt:i4>
      </vt:variant>
      <vt:variant>
        <vt:i4>0</vt:i4>
      </vt:variant>
      <vt:variant>
        <vt:i4>5</vt:i4>
      </vt:variant>
      <vt:variant>
        <vt:lpwstr>https://pixabay.com/users/kreatikar-8562930/?utm_source=link-attribution&amp;utm_medium=referral&amp;utm_campaign=image&amp;utm_content=3418189</vt:lpwstr>
      </vt:variant>
      <vt:variant>
        <vt:lpwstr/>
      </vt:variant>
      <vt:variant>
        <vt:i4>4915275</vt:i4>
      </vt:variant>
      <vt:variant>
        <vt:i4>45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https://pixabay.com/?utm_source=link-attribution&amp;utm_medium=referral&amp;utm_campaign=image&amp;utm_content=3418189</vt:lpwstr>
      </vt:variant>
      <vt:variant>
        <vt:lpwstr/>
      </vt:variant>
      <vt:variant>
        <vt:i4>4718668</vt:i4>
      </vt:variant>
      <vt:variant>
        <vt:i4>42</vt:i4>
      </vt:variant>
      <vt:variant>
        <vt:i4>0</vt:i4>
      </vt:variant>
      <vt:variant>
        <vt:i4>5</vt:i4>
      </vt:variant>
      <vt:variant>
        <vt:lpwstr>https://pixabay.com/users/kreatikar-8562930/?utm_source=link-attribution&amp;utm_medium=referral&amp;utm_campaign=image&amp;utm_content=3418189</vt:lpwstr>
      </vt:variant>
      <vt:variant>
        <vt:lpwstr/>
      </vt:variant>
      <vt:variant>
        <vt:i4>4522053</vt:i4>
      </vt:variant>
      <vt:variant>
        <vt:i4>39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36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  <vt:variant>
        <vt:i4>4522053</vt:i4>
      </vt:variant>
      <vt:variant>
        <vt:i4>33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30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  <vt:variant>
        <vt:i4>4522053</vt:i4>
      </vt:variant>
      <vt:variant>
        <vt:i4>27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24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  <vt:variant>
        <vt:i4>4522053</vt:i4>
      </vt:variant>
      <vt:variant>
        <vt:i4>21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18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  <vt:variant>
        <vt:i4>8323198</vt:i4>
      </vt:variant>
      <vt:variant>
        <vt:i4>15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https://pixabay.com/?utm_source=link-attribution&amp;utm_medium=referral&amp;utm_campaign=image&amp;utm_content=23439</vt:lpwstr>
      </vt:variant>
      <vt:variant>
        <vt:lpwstr/>
      </vt:variant>
      <vt:variant>
        <vt:i4>6488171</vt:i4>
      </vt:variant>
      <vt:variant>
        <vt:i4>12</vt:i4>
      </vt:variant>
      <vt:variant>
        <vt:i4>0</vt:i4>
      </vt:variant>
      <vt:variant>
        <vt:i4>5</vt:i4>
      </vt:variant>
      <vt:variant>
        <vt:lpwstr>https://pixabay.com/users/clker-free-vector-images-3736/?utm_source=link-attribution&amp;utm_medium=referral&amp;utm_campaign=image&amp;utm_content=23439</vt:lpwstr>
      </vt:variant>
      <vt:variant>
        <vt:lpwstr/>
      </vt:variant>
      <vt:variant>
        <vt:i4>8323198</vt:i4>
      </vt:variant>
      <vt:variant>
        <vt:i4>9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https://pixabay.com/?utm_source=link-attribution&amp;utm_medium=referral&amp;utm_campaign=image&amp;utm_content=23439</vt:lpwstr>
      </vt:variant>
      <vt:variant>
        <vt:lpwstr/>
      </vt:variant>
      <vt:variant>
        <vt:i4>6488171</vt:i4>
      </vt:variant>
      <vt:variant>
        <vt:i4>6</vt:i4>
      </vt:variant>
      <vt:variant>
        <vt:i4>0</vt:i4>
      </vt:variant>
      <vt:variant>
        <vt:i4>5</vt:i4>
      </vt:variant>
      <vt:variant>
        <vt:lpwstr>https://pixabay.com/users/clker-free-vector-images-3736/?utm_source=link-attribution&amp;utm_medium=referral&amp;utm_campaign=image&amp;utm_content=23439</vt:lpwstr>
      </vt:variant>
      <vt:variant>
        <vt:lpwstr/>
      </vt:variant>
      <vt:variant>
        <vt:i4>4522053</vt:i4>
      </vt:variant>
      <vt:variant>
        <vt:i4>3</vt:i4>
      </vt:variant>
      <vt:variant>
        <vt:i4>0</vt:i4>
      </vt:variant>
      <vt:variant>
        <vt:i4>5</vt:i4>
      </vt:variant>
      <vt:variant>
        <vt:lpwstr>https://pixabay.com/?utm_source=link-attribution&amp;utm_medium=referral&amp;utm_campaign=image&amp;utm_content=1993505</vt:lpwstr>
      </vt:variant>
      <vt:variant>
        <vt:lpwstr/>
      </vt:variant>
      <vt:variant>
        <vt:i4>5898307</vt:i4>
      </vt:variant>
      <vt:variant>
        <vt:i4>0</vt:i4>
      </vt:variant>
      <vt:variant>
        <vt:i4>0</vt:i4>
      </vt:variant>
      <vt:variant>
        <vt:i4>5</vt:i4>
      </vt:variant>
      <vt:variant>
        <vt:lpwstr>https://pixabay.com/users/aalmeidah-4277022/?utm_source=link-attribution&amp;utm_medium=referral&amp;utm_campaign=image&amp;utm_content=1993505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Salinas, Karol P</cp:lastModifiedBy>
  <cp:revision>75</cp:revision>
  <cp:lastPrinted>2019-08-16T18:12:00Z</cp:lastPrinted>
  <dcterms:created xsi:type="dcterms:W3CDTF">2019-05-15T19:00:00Z</dcterms:created>
  <dcterms:modified xsi:type="dcterms:W3CDTF">2021-06-29T18:58:00Z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0x01010062769924A3B6A7438080404B36F46101</vt:lpwstr>
  </property>
</Properties>
</file>